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ackground w:color="FFFFFF"/>
  <w:body>
    <w:p w14:paraId="414BD16C" w14:textId="03137E44" w:rsidR="003929DA" w:rsidRPr="00965F57" w:rsidRDefault="003929DA" w:rsidP="002C77F9">
      <w:pPr>
        <w:pStyle w:val="2"/>
        <w:tabs>
          <w:tab w:val="clear" w:pos="567"/>
          <w:tab w:val="left" w:pos="0"/>
        </w:tabs>
        <w:spacing w:before="57" w:after="57"/>
        <w:ind w:left="0" w:firstLine="0"/>
        <w:rPr>
          <w:rFonts w:asciiTheme="minorHAnsi" w:hAnsiTheme="minorHAnsi" w:cstheme="minorHAnsi"/>
          <w:sz w:val="22"/>
          <w:lang w:val="el-GR"/>
        </w:rPr>
      </w:pPr>
      <w:bookmarkStart w:id="0" w:name="_Toc101968464"/>
      <w:bookmarkStart w:id="1" w:name="_Toc185411107"/>
      <w:bookmarkStart w:id="2" w:name="_GoBack"/>
      <w:r w:rsidRPr="00965F57">
        <w:rPr>
          <w:rFonts w:asciiTheme="minorHAnsi" w:hAnsiTheme="minorHAnsi" w:cstheme="minorHAnsi"/>
          <w:sz w:val="22"/>
          <w:lang w:val="el-GR"/>
        </w:rPr>
        <w:t xml:space="preserve">ΠΑΡΑΡΤΗΜΑ </w:t>
      </w:r>
      <w:bookmarkStart w:id="3" w:name="_Toc101968467"/>
      <w:bookmarkEnd w:id="0"/>
      <w:r w:rsidR="00FE2350" w:rsidRPr="00965F57">
        <w:rPr>
          <w:rFonts w:asciiTheme="minorHAnsi" w:hAnsiTheme="minorHAnsi" w:cstheme="minorHAnsi"/>
          <w:sz w:val="22"/>
          <w:lang w:val="el-GR"/>
        </w:rPr>
        <w:t>Ι</w:t>
      </w:r>
      <w:r w:rsidR="006441AA" w:rsidRPr="00965F57">
        <w:rPr>
          <w:rFonts w:asciiTheme="minorHAnsi" w:hAnsiTheme="minorHAnsi" w:cstheme="minorHAnsi"/>
          <w:sz w:val="22"/>
          <w:lang w:val="en-US"/>
        </w:rPr>
        <w:t>V</w:t>
      </w:r>
      <w:r w:rsidRPr="00965F57">
        <w:rPr>
          <w:rFonts w:asciiTheme="minorHAnsi" w:hAnsiTheme="minorHAnsi" w:cstheme="minorHAnsi"/>
          <w:sz w:val="22"/>
          <w:lang w:val="el-GR"/>
        </w:rPr>
        <w:t xml:space="preserve"> – Υπόδειγμα Οικονομικής Προσφοράς</w:t>
      </w:r>
      <w:bookmarkEnd w:id="1"/>
      <w:r w:rsidRPr="00965F57">
        <w:rPr>
          <w:rFonts w:asciiTheme="minorHAnsi" w:hAnsiTheme="minorHAnsi" w:cstheme="minorHAnsi"/>
          <w:sz w:val="22"/>
          <w:lang w:val="el-GR"/>
        </w:rPr>
        <w:t xml:space="preserve"> </w:t>
      </w:r>
      <w:bookmarkEnd w:id="3"/>
    </w:p>
    <w:p w14:paraId="4C981929" w14:textId="77777777" w:rsidR="001105A3" w:rsidRPr="00965F57" w:rsidRDefault="001105A3" w:rsidP="002C77F9">
      <w:pPr>
        <w:adjustRightInd w:val="0"/>
        <w:spacing w:before="120"/>
        <w:jc w:val="center"/>
        <w:rPr>
          <w:rFonts w:asciiTheme="minorHAnsi" w:hAnsiTheme="minorHAnsi" w:cstheme="minorHAnsi"/>
          <w:b/>
          <w:bCs/>
          <w:szCs w:val="22"/>
          <w:lang w:val="el-GR"/>
        </w:rPr>
      </w:pPr>
      <w:bookmarkStart w:id="4" w:name="_Hlk119244945"/>
      <w:bookmarkEnd w:id="2"/>
      <w:r w:rsidRPr="00965F57">
        <w:rPr>
          <w:rFonts w:asciiTheme="minorHAnsi" w:hAnsiTheme="minorHAnsi" w:cstheme="minorHAnsi"/>
          <w:b/>
          <w:bCs/>
          <w:szCs w:val="22"/>
          <w:lang w:val="el-GR"/>
        </w:rPr>
        <w:t>ΕΝΤΥΠΟ ΟΙΚΟΝΟΜΙΚΗΣ ΠΡΟΣΦΟΡΑΣ</w:t>
      </w:r>
    </w:p>
    <w:p w14:paraId="020A0BDF" w14:textId="5110DC29" w:rsidR="001105A3" w:rsidRPr="00965F57" w:rsidRDefault="001105A3" w:rsidP="002C77F9">
      <w:pPr>
        <w:adjustRightInd w:val="0"/>
        <w:spacing w:before="120"/>
        <w:jc w:val="center"/>
        <w:rPr>
          <w:rFonts w:asciiTheme="minorHAnsi" w:hAnsiTheme="minorHAnsi" w:cstheme="minorHAnsi"/>
          <w:b/>
          <w:bCs/>
          <w:szCs w:val="22"/>
          <w:lang w:val="el-GR"/>
        </w:rPr>
      </w:pPr>
      <w:r w:rsidRPr="00965F57">
        <w:rPr>
          <w:rFonts w:asciiTheme="minorHAnsi" w:hAnsiTheme="minorHAnsi" w:cstheme="minorHAnsi"/>
          <w:b/>
          <w:bCs/>
          <w:szCs w:val="22"/>
          <w:lang w:val="el-GR"/>
        </w:rPr>
        <w:t xml:space="preserve">της </w:t>
      </w:r>
      <w:r w:rsidR="000028EF" w:rsidRPr="00965F57">
        <w:rPr>
          <w:rFonts w:asciiTheme="minorHAnsi" w:hAnsiTheme="minorHAnsi" w:cstheme="minorHAnsi"/>
          <w:b/>
          <w:bCs/>
          <w:szCs w:val="22"/>
          <w:lang w:val="el-GR"/>
        </w:rPr>
        <w:t>υπ. αριθμ</w:t>
      </w:r>
      <w:r w:rsidRPr="00965F57">
        <w:rPr>
          <w:rFonts w:asciiTheme="minorHAnsi" w:hAnsiTheme="minorHAnsi" w:cstheme="minorHAnsi"/>
          <w:b/>
          <w:bCs/>
          <w:szCs w:val="22"/>
          <w:lang w:val="el-GR"/>
        </w:rPr>
        <w:t>. ………….διακήρυξης</w:t>
      </w:r>
    </w:p>
    <w:p w14:paraId="0AB268F8" w14:textId="475E2131" w:rsidR="001105A3" w:rsidRPr="00965F57" w:rsidRDefault="001105A3" w:rsidP="002C77F9">
      <w:pPr>
        <w:adjustRightInd w:val="0"/>
        <w:spacing w:before="120"/>
        <w:rPr>
          <w:rFonts w:asciiTheme="minorHAnsi" w:hAnsiTheme="minorHAnsi" w:cstheme="minorHAnsi"/>
          <w:szCs w:val="22"/>
          <w:lang w:val="el-GR"/>
        </w:rPr>
      </w:pPr>
      <w:r w:rsidRPr="00965F57">
        <w:rPr>
          <w:rFonts w:asciiTheme="minorHAnsi" w:hAnsiTheme="minorHAnsi" w:cstheme="minorHAnsi"/>
          <w:szCs w:val="22"/>
          <w:lang w:val="el-GR"/>
        </w:rPr>
        <w:t>Στοιχεία Προσφέροντος: …..…………………………………………………………………………………………………………………………</w:t>
      </w:r>
      <w:r w:rsidR="000124FC" w:rsidRPr="00965F57">
        <w:rPr>
          <w:rFonts w:asciiTheme="minorHAnsi" w:hAnsiTheme="minorHAnsi" w:cstheme="minorHAnsi"/>
          <w:szCs w:val="22"/>
          <w:lang w:val="el-GR"/>
        </w:rPr>
        <w:t>……………………………………………………………………..</w:t>
      </w:r>
    </w:p>
    <w:p w14:paraId="7971AFFB" w14:textId="60701839" w:rsidR="001105A3" w:rsidRPr="00965F57" w:rsidRDefault="001105A3" w:rsidP="002C77F9">
      <w:pPr>
        <w:adjustRightInd w:val="0"/>
        <w:spacing w:before="120"/>
        <w:rPr>
          <w:rFonts w:asciiTheme="minorHAnsi" w:hAnsiTheme="minorHAnsi" w:cstheme="minorHAnsi"/>
          <w:szCs w:val="22"/>
          <w:lang w:val="el-GR"/>
        </w:rPr>
      </w:pPr>
      <w:r w:rsidRPr="00965F57">
        <w:rPr>
          <w:rFonts w:asciiTheme="minorHAnsi" w:hAnsiTheme="minorHAnsi" w:cstheme="minorHAnsi"/>
          <w:szCs w:val="22"/>
          <w:lang w:val="el-GR"/>
        </w:rPr>
        <w:t>Δ/νση: ………………………………………………………………………………………………………………………………………………………..</w:t>
      </w:r>
      <w:r w:rsidR="000124FC" w:rsidRPr="00965F57">
        <w:rPr>
          <w:rFonts w:asciiTheme="minorHAnsi" w:hAnsiTheme="minorHAnsi" w:cstheme="minorHAnsi"/>
          <w:szCs w:val="22"/>
          <w:lang w:val="el-GR"/>
        </w:rPr>
        <w:t>……………………………………………………………………..</w:t>
      </w:r>
      <w:r w:rsidRPr="00965F57">
        <w:rPr>
          <w:rFonts w:asciiTheme="minorHAnsi" w:hAnsiTheme="minorHAnsi" w:cstheme="minorHAnsi"/>
          <w:szCs w:val="22"/>
          <w:lang w:val="el-GR"/>
        </w:rPr>
        <w:t>.</w:t>
      </w:r>
    </w:p>
    <w:p w14:paraId="197931BD" w14:textId="2BFB3D6C" w:rsidR="001105A3" w:rsidRPr="00965F57" w:rsidRDefault="001105A3" w:rsidP="002C77F9">
      <w:pPr>
        <w:adjustRightInd w:val="0"/>
        <w:spacing w:before="120"/>
        <w:rPr>
          <w:rFonts w:asciiTheme="minorHAnsi" w:hAnsiTheme="minorHAnsi" w:cstheme="minorHAnsi"/>
          <w:szCs w:val="22"/>
          <w:lang w:val="el-GR"/>
        </w:rPr>
      </w:pPr>
      <w:r w:rsidRPr="00965F57">
        <w:rPr>
          <w:rFonts w:asciiTheme="minorHAnsi" w:hAnsiTheme="minorHAnsi" w:cstheme="minorHAnsi"/>
          <w:szCs w:val="22"/>
          <w:lang w:val="el-GR"/>
        </w:rPr>
        <w:t>Τηλέφωνο: ………………………………………………………………………………………………………………………………………………….</w:t>
      </w:r>
      <w:r w:rsidR="000124FC" w:rsidRPr="00965F57">
        <w:rPr>
          <w:rFonts w:asciiTheme="minorHAnsi" w:hAnsiTheme="minorHAnsi" w:cstheme="minorHAnsi"/>
          <w:szCs w:val="22"/>
          <w:lang w:val="el-GR"/>
        </w:rPr>
        <w:t>……………………………………………………………………..</w:t>
      </w:r>
    </w:p>
    <w:p w14:paraId="5975D562" w14:textId="6A67D249" w:rsidR="001105A3" w:rsidRPr="00965F57" w:rsidRDefault="001105A3" w:rsidP="002C77F9">
      <w:pPr>
        <w:spacing w:before="120"/>
        <w:rPr>
          <w:rFonts w:asciiTheme="minorHAnsi" w:hAnsiTheme="minorHAnsi" w:cstheme="minorHAnsi"/>
          <w:szCs w:val="22"/>
          <w:lang w:val="el-GR"/>
        </w:rPr>
      </w:pPr>
      <w:r w:rsidRPr="00965F57">
        <w:rPr>
          <w:rFonts w:asciiTheme="minorHAnsi" w:hAnsiTheme="minorHAnsi" w:cstheme="minorHAnsi"/>
          <w:szCs w:val="22"/>
        </w:rPr>
        <w:t>Fax</w:t>
      </w:r>
      <w:r w:rsidRPr="00965F57">
        <w:rPr>
          <w:rFonts w:asciiTheme="minorHAnsi" w:hAnsiTheme="minorHAnsi" w:cstheme="minorHAnsi"/>
          <w:szCs w:val="22"/>
          <w:lang w:val="el-GR"/>
        </w:rPr>
        <w:t>: ……………………………………………………………………………………………………………………………………………………………..</w:t>
      </w:r>
      <w:r w:rsidR="000124FC" w:rsidRPr="00965F57">
        <w:rPr>
          <w:rFonts w:asciiTheme="minorHAnsi" w:hAnsiTheme="minorHAnsi" w:cstheme="minorHAnsi"/>
          <w:szCs w:val="22"/>
          <w:lang w:val="el-GR"/>
        </w:rPr>
        <w:t>……………………………………………………………………..</w:t>
      </w:r>
    </w:p>
    <w:tbl>
      <w:tblPr>
        <w:tblW w:w="0" w:type="auto"/>
        <w:tblLook w:val="04A0" w:firstRow="1" w:lastRow="0" w:firstColumn="1" w:lastColumn="0" w:noHBand="0" w:noVBand="1"/>
      </w:tblPr>
      <w:tblGrid>
        <w:gridCol w:w="2202"/>
        <w:gridCol w:w="1743"/>
        <w:gridCol w:w="1401"/>
        <w:gridCol w:w="1153"/>
        <w:gridCol w:w="1167"/>
        <w:gridCol w:w="1513"/>
        <w:gridCol w:w="1481"/>
        <w:gridCol w:w="624"/>
        <w:gridCol w:w="1176"/>
        <w:gridCol w:w="2100"/>
      </w:tblGrid>
      <w:tr w:rsidR="000124FC" w:rsidRPr="004051DF" w14:paraId="7E62887D" w14:textId="77777777" w:rsidTr="00895459">
        <w:trPr>
          <w:trHeight w:val="300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000000" w:fill="B4C6E7"/>
            <w:vAlign w:val="center"/>
            <w:hideMark/>
          </w:tcPr>
          <w:p w14:paraId="37DA91F6" w14:textId="77777777" w:rsidR="000124FC" w:rsidRPr="004051DF" w:rsidRDefault="000124FC" w:rsidP="000124FC">
            <w:pPr>
              <w:suppressAutoHyphens w:val="0"/>
              <w:spacing w:after="0"/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  <w:lang w:val="el-GR" w:eastAsia="el-GR"/>
              </w:rPr>
            </w:pPr>
            <w:r w:rsidRPr="004051DF"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  <w:lang w:val="el-GR" w:eastAsia="el-GR"/>
              </w:rPr>
              <w:t>ΔΡΑΣΗ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B4C6E7"/>
            <w:vAlign w:val="center"/>
            <w:hideMark/>
          </w:tcPr>
          <w:p w14:paraId="571E6CBF" w14:textId="77777777" w:rsidR="000124FC" w:rsidRPr="004051DF" w:rsidRDefault="000124FC" w:rsidP="000124FC">
            <w:pPr>
              <w:suppressAutoHyphens w:val="0"/>
              <w:spacing w:after="0"/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  <w:lang w:val="el-GR" w:eastAsia="el-GR"/>
              </w:rPr>
            </w:pPr>
            <w:r w:rsidRPr="004051DF"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  <w:lang w:val="el-GR" w:eastAsia="el-GR"/>
              </w:rPr>
              <w:t>ΠΕΡΙΓΡΑΦΗ ΔΑΠΑΝΗΣ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B4C6E7"/>
            <w:vAlign w:val="center"/>
            <w:hideMark/>
          </w:tcPr>
          <w:p w14:paraId="453EC82F" w14:textId="77777777" w:rsidR="000124FC" w:rsidRPr="004051DF" w:rsidRDefault="000124FC" w:rsidP="000124FC">
            <w:pPr>
              <w:suppressAutoHyphens w:val="0"/>
              <w:spacing w:after="0"/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  <w:lang w:val="el-GR" w:eastAsia="el-GR"/>
              </w:rPr>
            </w:pPr>
            <w:r w:rsidRPr="004051DF"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  <w:lang w:val="el-GR" w:eastAsia="el-GR"/>
              </w:rPr>
              <w:t>ΚΑΤΗΓΟΡΙΑ ΔΑΠΑΝΗΣ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B4C6E7"/>
            <w:vAlign w:val="center"/>
            <w:hideMark/>
          </w:tcPr>
          <w:p w14:paraId="14928307" w14:textId="77777777" w:rsidR="000124FC" w:rsidRPr="004051DF" w:rsidRDefault="000124FC" w:rsidP="000124FC">
            <w:pPr>
              <w:suppressAutoHyphens w:val="0"/>
              <w:spacing w:after="0"/>
              <w:jc w:val="right"/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  <w:lang w:val="el-GR" w:eastAsia="el-GR"/>
              </w:rPr>
            </w:pPr>
            <w:r w:rsidRPr="004051DF"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  <w:lang w:val="el-GR" w:eastAsia="el-GR"/>
              </w:rPr>
              <w:t>ΠΟΣΟΤΗΤΑ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B4C6E7"/>
            <w:vAlign w:val="center"/>
            <w:hideMark/>
          </w:tcPr>
          <w:p w14:paraId="53B94FC0" w14:textId="77777777" w:rsidR="000124FC" w:rsidRPr="004051DF" w:rsidRDefault="000124FC" w:rsidP="000124FC">
            <w:pPr>
              <w:suppressAutoHyphens w:val="0"/>
              <w:spacing w:after="0"/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  <w:lang w:val="el-GR" w:eastAsia="el-GR"/>
              </w:rPr>
            </w:pPr>
            <w:r w:rsidRPr="004051DF"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  <w:lang w:val="el-GR" w:eastAsia="el-GR"/>
              </w:rPr>
              <w:t>ΜΟΝΑΔΑ</w:t>
            </w:r>
          </w:p>
        </w:tc>
        <w:tc>
          <w:tcPr>
            <w:tcW w:w="151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B4C6E7"/>
            <w:vAlign w:val="center"/>
            <w:hideMark/>
          </w:tcPr>
          <w:p w14:paraId="07355909" w14:textId="1295F8C3" w:rsidR="000124FC" w:rsidRPr="004051DF" w:rsidRDefault="000124FC" w:rsidP="000124FC">
            <w:pPr>
              <w:suppressAutoHyphens w:val="0"/>
              <w:spacing w:after="0"/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  <w:lang w:val="el-GR" w:eastAsia="el-GR"/>
              </w:rPr>
            </w:pPr>
            <w:r w:rsidRPr="004051DF"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  <w:lang w:val="el-GR" w:eastAsia="el-GR"/>
              </w:rPr>
              <w:t>ΚΟΣΤΟΣ ΜΟΝΑΔΑΣ</w:t>
            </w:r>
            <w:r w:rsidR="00895459" w:rsidRPr="004051DF"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  <w:lang w:val="el-GR" w:eastAsia="el-GR"/>
              </w:rPr>
              <w:t xml:space="preserve"> </w:t>
            </w:r>
            <w:r w:rsidRPr="004051DF"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  <w:lang w:val="el-GR" w:eastAsia="el-GR"/>
              </w:rPr>
              <w:t>(ΑΝΕΥ ΦΠΑ)</w:t>
            </w:r>
          </w:p>
        </w:tc>
        <w:tc>
          <w:tcPr>
            <w:tcW w:w="148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B4C6E7"/>
            <w:vAlign w:val="center"/>
            <w:hideMark/>
          </w:tcPr>
          <w:p w14:paraId="24A57168" w14:textId="77777777" w:rsidR="000124FC" w:rsidRPr="004051DF" w:rsidRDefault="000124FC" w:rsidP="000124FC">
            <w:pPr>
              <w:suppressAutoHyphens w:val="0"/>
              <w:spacing w:after="0"/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  <w:lang w:val="el-GR" w:eastAsia="el-GR"/>
              </w:rPr>
            </w:pPr>
            <w:r w:rsidRPr="004051DF"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  <w:lang w:val="el-GR" w:eastAsia="el-GR"/>
              </w:rPr>
              <w:t>ΣΥΝΟΛΙΚΟ ΚΟΣΤΟΣ (ΑΝΕΥ ΦΠΑ)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B4C6E7"/>
            <w:vAlign w:val="center"/>
            <w:hideMark/>
          </w:tcPr>
          <w:p w14:paraId="79FC7307" w14:textId="77777777" w:rsidR="000124FC" w:rsidRPr="004051DF" w:rsidRDefault="000124FC" w:rsidP="000124FC">
            <w:pPr>
              <w:suppressAutoHyphens w:val="0"/>
              <w:spacing w:after="0"/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  <w:lang w:val="el-GR" w:eastAsia="el-GR"/>
              </w:rPr>
            </w:pPr>
            <w:r w:rsidRPr="004051DF"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  <w:lang w:val="el-GR" w:eastAsia="el-GR"/>
              </w:rPr>
              <w:t>ΦΠΑ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B4C6E7"/>
            <w:vAlign w:val="center"/>
            <w:hideMark/>
          </w:tcPr>
          <w:p w14:paraId="64D5C1FC" w14:textId="77777777" w:rsidR="000124FC" w:rsidRPr="004051DF" w:rsidRDefault="000124FC" w:rsidP="000124FC">
            <w:pPr>
              <w:suppressAutoHyphens w:val="0"/>
              <w:spacing w:after="0"/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  <w:lang w:val="el-GR" w:eastAsia="el-GR"/>
              </w:rPr>
            </w:pPr>
            <w:r w:rsidRPr="004051DF"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  <w:lang w:val="el-GR" w:eastAsia="el-GR"/>
              </w:rPr>
              <w:t>ΣΥΝΟΛΙΚΟ ΚΟΣΤΟΣ (ΜΕ ΦΠΑ)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000000" w:fill="B4C6E7"/>
            <w:vAlign w:val="center"/>
            <w:hideMark/>
          </w:tcPr>
          <w:p w14:paraId="777FD6DB" w14:textId="77777777" w:rsidR="000124FC" w:rsidRPr="004051DF" w:rsidRDefault="000124FC" w:rsidP="000124FC">
            <w:pPr>
              <w:suppressAutoHyphens w:val="0"/>
              <w:spacing w:after="0"/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  <w:lang w:val="el-GR" w:eastAsia="el-GR"/>
              </w:rPr>
            </w:pPr>
            <w:r w:rsidRPr="004051DF"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  <w:lang w:val="el-GR" w:eastAsia="el-GR"/>
              </w:rPr>
              <w:t>ΠΑΡΑΤΗΡΗΣΕΙΣ</w:t>
            </w:r>
          </w:p>
        </w:tc>
      </w:tr>
      <w:tr w:rsidR="000124FC" w:rsidRPr="001A5482" w14:paraId="554D5DB6" w14:textId="77777777" w:rsidTr="00895459">
        <w:trPr>
          <w:trHeight w:val="600"/>
        </w:trPr>
        <w:tc>
          <w:tcPr>
            <w:tcW w:w="0" w:type="auto"/>
            <w:vMerge w:val="restart"/>
            <w:tcBorders>
              <w:top w:val="nil"/>
              <w:left w:val="single" w:sz="4" w:space="0" w:color="auto"/>
              <w:bottom w:val="single" w:sz="8" w:space="0" w:color="000000"/>
              <w:right w:val="nil"/>
            </w:tcBorders>
            <w:vAlign w:val="center"/>
            <w:hideMark/>
          </w:tcPr>
          <w:p w14:paraId="251B2A35" w14:textId="77777777" w:rsidR="000124FC" w:rsidRPr="004051DF" w:rsidRDefault="000124FC" w:rsidP="000124FC">
            <w:pPr>
              <w:suppressAutoHyphens w:val="0"/>
              <w:spacing w:after="0"/>
              <w:jc w:val="left"/>
              <w:rPr>
                <w:rFonts w:asciiTheme="minorHAnsi" w:hAnsiTheme="minorHAnsi" w:cstheme="minorHAnsi"/>
                <w:color w:val="000000"/>
                <w:sz w:val="20"/>
                <w:szCs w:val="20"/>
                <w:lang w:val="el-GR" w:eastAsia="el-GR"/>
              </w:rPr>
            </w:pPr>
            <w:r w:rsidRPr="004051DF">
              <w:rPr>
                <w:rFonts w:asciiTheme="minorHAnsi" w:hAnsiTheme="minorHAnsi" w:cstheme="minorHAnsi"/>
                <w:color w:val="000000"/>
                <w:sz w:val="20"/>
                <w:szCs w:val="20"/>
                <w:lang w:val="el-GR" w:eastAsia="el-GR"/>
              </w:rPr>
              <w:t xml:space="preserve">1. Έξυπνο Σύστημα Ελεγχόμενης Στάθμευσης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E2F0467" w14:textId="77777777" w:rsidR="000124FC" w:rsidRPr="004051DF" w:rsidRDefault="000124FC" w:rsidP="000124FC">
            <w:pPr>
              <w:suppressAutoHyphens w:val="0"/>
              <w:spacing w:after="0"/>
              <w:jc w:val="center"/>
              <w:rPr>
                <w:rFonts w:asciiTheme="minorHAnsi" w:hAnsiTheme="minorHAnsi" w:cstheme="minorHAnsi"/>
                <w:color w:val="000000"/>
                <w:sz w:val="20"/>
                <w:szCs w:val="20"/>
                <w:lang w:val="el-GR" w:eastAsia="el-GR"/>
              </w:rPr>
            </w:pPr>
            <w:r w:rsidRPr="004051DF">
              <w:rPr>
                <w:rFonts w:asciiTheme="minorHAnsi" w:hAnsiTheme="minorHAnsi" w:cstheme="minorHAnsi"/>
                <w:color w:val="000000"/>
                <w:sz w:val="20"/>
                <w:szCs w:val="20"/>
                <w:lang w:val="el-GR" w:eastAsia="el-GR"/>
              </w:rPr>
              <w:t>ΑΙΣΘΗΤΗΡΕΣ ΕΛΕΓΧΟΥ / ΑΝΙΧΝΕΥΣΗΣ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CC8B265" w14:textId="77777777" w:rsidR="000124FC" w:rsidRPr="004051DF" w:rsidRDefault="000124FC" w:rsidP="000124FC">
            <w:pPr>
              <w:suppressAutoHyphens w:val="0"/>
              <w:spacing w:after="0"/>
              <w:jc w:val="center"/>
              <w:rPr>
                <w:rFonts w:asciiTheme="minorHAnsi" w:hAnsiTheme="minorHAnsi" w:cstheme="minorHAnsi"/>
                <w:color w:val="000000"/>
                <w:sz w:val="20"/>
                <w:szCs w:val="20"/>
                <w:lang w:val="el-GR" w:eastAsia="el-GR"/>
              </w:rPr>
            </w:pPr>
            <w:r w:rsidRPr="004051DF">
              <w:rPr>
                <w:rFonts w:asciiTheme="minorHAnsi" w:hAnsiTheme="minorHAnsi" w:cstheme="minorHAnsi"/>
                <w:color w:val="000000"/>
                <w:sz w:val="20"/>
                <w:szCs w:val="20"/>
                <w:lang w:val="el-GR" w:eastAsia="el-GR"/>
              </w:rPr>
              <w:t>ΕΞΟΠΛΙΣΜΟΣ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A709167" w14:textId="77777777" w:rsidR="000124FC" w:rsidRPr="004051DF" w:rsidRDefault="000124FC" w:rsidP="000124FC">
            <w:pPr>
              <w:suppressAutoHyphens w:val="0"/>
              <w:spacing w:after="0"/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  <w:lang w:val="el-GR" w:eastAsia="el-GR"/>
              </w:rPr>
            </w:pPr>
            <w:r w:rsidRPr="004051DF">
              <w:rPr>
                <w:rFonts w:asciiTheme="minorHAnsi" w:hAnsiTheme="minorHAnsi" w:cstheme="minorHAnsi"/>
                <w:color w:val="000000"/>
                <w:sz w:val="20"/>
                <w:szCs w:val="20"/>
                <w:lang w:val="el-GR" w:eastAsia="el-GR"/>
              </w:rPr>
              <w:t>120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B86E58D" w14:textId="77777777" w:rsidR="000124FC" w:rsidRPr="004051DF" w:rsidRDefault="000124FC" w:rsidP="000124FC">
            <w:pPr>
              <w:suppressAutoHyphens w:val="0"/>
              <w:spacing w:after="0"/>
              <w:jc w:val="center"/>
              <w:rPr>
                <w:rFonts w:asciiTheme="minorHAnsi" w:hAnsiTheme="minorHAnsi" w:cstheme="minorHAnsi"/>
                <w:color w:val="000000"/>
                <w:sz w:val="20"/>
                <w:szCs w:val="20"/>
                <w:lang w:val="el-GR" w:eastAsia="el-GR"/>
              </w:rPr>
            </w:pPr>
            <w:r w:rsidRPr="004051DF">
              <w:rPr>
                <w:rFonts w:asciiTheme="minorHAnsi" w:hAnsiTheme="minorHAnsi" w:cstheme="minorHAnsi"/>
                <w:color w:val="000000"/>
                <w:sz w:val="20"/>
                <w:szCs w:val="20"/>
                <w:lang w:val="el-GR" w:eastAsia="el-GR"/>
              </w:rPr>
              <w:t>Αισθητήρες</w:t>
            </w:r>
          </w:p>
        </w:tc>
        <w:tc>
          <w:tcPr>
            <w:tcW w:w="151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121107E" w14:textId="77777777" w:rsidR="000124FC" w:rsidRPr="004051DF" w:rsidRDefault="000124FC" w:rsidP="000124FC">
            <w:pPr>
              <w:suppressAutoHyphens w:val="0"/>
              <w:spacing w:after="0"/>
              <w:jc w:val="center"/>
              <w:rPr>
                <w:rFonts w:asciiTheme="minorHAnsi" w:hAnsiTheme="minorHAnsi" w:cstheme="minorHAnsi"/>
                <w:color w:val="000000"/>
                <w:sz w:val="20"/>
                <w:szCs w:val="20"/>
                <w:lang w:val="el-GR" w:eastAsia="el-GR"/>
              </w:rPr>
            </w:pPr>
          </w:p>
        </w:tc>
        <w:tc>
          <w:tcPr>
            <w:tcW w:w="148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C826314" w14:textId="77777777" w:rsidR="000124FC" w:rsidRPr="004051DF" w:rsidRDefault="000124FC" w:rsidP="000124FC">
            <w:pPr>
              <w:suppressAutoHyphens w:val="0"/>
              <w:spacing w:after="0"/>
              <w:jc w:val="left"/>
              <w:rPr>
                <w:rFonts w:asciiTheme="minorHAnsi" w:hAnsiTheme="minorHAnsi" w:cstheme="minorHAnsi"/>
                <w:sz w:val="20"/>
                <w:szCs w:val="20"/>
                <w:lang w:val="el-GR" w:eastAsia="el-G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11FBDAD" w14:textId="77777777" w:rsidR="000124FC" w:rsidRPr="004051DF" w:rsidRDefault="000124FC" w:rsidP="000124FC">
            <w:pPr>
              <w:suppressAutoHyphens w:val="0"/>
              <w:spacing w:after="0"/>
              <w:jc w:val="left"/>
              <w:rPr>
                <w:rFonts w:asciiTheme="minorHAnsi" w:hAnsiTheme="minorHAnsi" w:cstheme="minorHAnsi"/>
                <w:sz w:val="20"/>
                <w:szCs w:val="20"/>
                <w:lang w:val="el-GR" w:eastAsia="el-G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9BC4D4C" w14:textId="77777777" w:rsidR="000124FC" w:rsidRPr="004051DF" w:rsidRDefault="000124FC" w:rsidP="000124FC">
            <w:pPr>
              <w:suppressAutoHyphens w:val="0"/>
              <w:spacing w:after="0"/>
              <w:jc w:val="left"/>
              <w:rPr>
                <w:rFonts w:asciiTheme="minorHAnsi" w:hAnsiTheme="minorHAnsi" w:cstheme="minorHAnsi"/>
                <w:sz w:val="20"/>
                <w:szCs w:val="20"/>
                <w:lang w:val="el-GR" w:eastAsia="el-G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07EE1FFA" w14:textId="77777777" w:rsidR="000124FC" w:rsidRPr="004051DF" w:rsidRDefault="000124FC" w:rsidP="000124FC">
            <w:pPr>
              <w:suppressAutoHyphens w:val="0"/>
              <w:spacing w:after="0"/>
              <w:jc w:val="left"/>
              <w:rPr>
                <w:rFonts w:asciiTheme="minorHAnsi" w:hAnsiTheme="minorHAnsi" w:cstheme="minorHAnsi"/>
                <w:color w:val="000000"/>
                <w:sz w:val="20"/>
                <w:szCs w:val="20"/>
                <w:lang w:val="el-GR" w:eastAsia="el-GR"/>
              </w:rPr>
            </w:pPr>
            <w:r w:rsidRPr="004051DF">
              <w:rPr>
                <w:rFonts w:asciiTheme="minorHAnsi" w:hAnsiTheme="minorHAnsi" w:cstheme="minorHAnsi"/>
                <w:color w:val="000000"/>
                <w:sz w:val="20"/>
                <w:szCs w:val="20"/>
                <w:lang w:val="el-GR" w:eastAsia="el-GR"/>
              </w:rPr>
              <w:t xml:space="preserve">120 Ασύρματοι αισθητήρες ελέγχου θέσης </w:t>
            </w:r>
            <w:r w:rsidRPr="004051DF">
              <w:rPr>
                <w:rFonts w:asciiTheme="minorHAnsi" w:hAnsiTheme="minorHAnsi" w:cstheme="minorHAnsi"/>
                <w:color w:val="000000"/>
                <w:sz w:val="20"/>
                <w:szCs w:val="20"/>
                <w:lang w:val="el-GR" w:eastAsia="el-GR"/>
              </w:rPr>
              <w:br/>
              <w:t>στάθμευσης</w:t>
            </w:r>
          </w:p>
        </w:tc>
      </w:tr>
      <w:tr w:rsidR="000124FC" w:rsidRPr="001A5482" w14:paraId="5A9917FC" w14:textId="77777777" w:rsidTr="00895459">
        <w:trPr>
          <w:trHeight w:val="600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8" w:space="0" w:color="000000"/>
              <w:right w:val="nil"/>
            </w:tcBorders>
            <w:vAlign w:val="center"/>
            <w:hideMark/>
          </w:tcPr>
          <w:p w14:paraId="1410E92F" w14:textId="77777777" w:rsidR="000124FC" w:rsidRPr="004051DF" w:rsidRDefault="000124FC" w:rsidP="000124FC">
            <w:pPr>
              <w:suppressAutoHyphens w:val="0"/>
              <w:spacing w:after="0"/>
              <w:jc w:val="left"/>
              <w:rPr>
                <w:rFonts w:asciiTheme="minorHAnsi" w:hAnsiTheme="minorHAnsi" w:cstheme="minorHAnsi"/>
                <w:color w:val="000000"/>
                <w:sz w:val="20"/>
                <w:szCs w:val="20"/>
                <w:lang w:val="el-GR" w:eastAsia="el-G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7CE7049" w14:textId="77777777" w:rsidR="000124FC" w:rsidRPr="004051DF" w:rsidRDefault="000124FC" w:rsidP="000124FC">
            <w:pPr>
              <w:suppressAutoHyphens w:val="0"/>
              <w:spacing w:after="0"/>
              <w:jc w:val="center"/>
              <w:rPr>
                <w:rFonts w:asciiTheme="minorHAnsi" w:hAnsiTheme="minorHAnsi" w:cstheme="minorHAnsi"/>
                <w:color w:val="000000"/>
                <w:sz w:val="20"/>
                <w:szCs w:val="20"/>
                <w:lang w:val="el-GR" w:eastAsia="el-GR"/>
              </w:rPr>
            </w:pPr>
            <w:r w:rsidRPr="004051DF">
              <w:rPr>
                <w:rFonts w:asciiTheme="minorHAnsi" w:hAnsiTheme="minorHAnsi" w:cstheme="minorHAnsi"/>
                <w:color w:val="000000"/>
                <w:sz w:val="20"/>
                <w:szCs w:val="20"/>
                <w:lang w:val="el-GR" w:eastAsia="el-GR"/>
              </w:rPr>
              <w:t>ΛΟΙΠΟΣ ΕΞΟΠΛΙΣΜΟΣ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5B693E8" w14:textId="77777777" w:rsidR="000124FC" w:rsidRPr="004051DF" w:rsidRDefault="000124FC" w:rsidP="000124FC">
            <w:pPr>
              <w:suppressAutoHyphens w:val="0"/>
              <w:spacing w:after="0"/>
              <w:jc w:val="center"/>
              <w:rPr>
                <w:rFonts w:asciiTheme="minorHAnsi" w:hAnsiTheme="minorHAnsi" w:cstheme="minorHAnsi"/>
                <w:color w:val="000000"/>
                <w:sz w:val="20"/>
                <w:szCs w:val="20"/>
                <w:lang w:val="el-GR" w:eastAsia="el-GR"/>
              </w:rPr>
            </w:pPr>
            <w:r w:rsidRPr="004051DF">
              <w:rPr>
                <w:rFonts w:asciiTheme="minorHAnsi" w:hAnsiTheme="minorHAnsi" w:cstheme="minorHAnsi"/>
                <w:color w:val="000000"/>
                <w:sz w:val="20"/>
                <w:szCs w:val="20"/>
                <w:lang w:val="el-GR" w:eastAsia="el-GR"/>
              </w:rPr>
              <w:t>ΕΞΟΠΛΙΣΜΟΣ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85520FE" w14:textId="77777777" w:rsidR="000124FC" w:rsidRPr="004051DF" w:rsidRDefault="000124FC" w:rsidP="000124FC">
            <w:pPr>
              <w:suppressAutoHyphens w:val="0"/>
              <w:spacing w:after="0"/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  <w:lang w:val="el-GR" w:eastAsia="el-GR"/>
              </w:rPr>
            </w:pPr>
            <w:r w:rsidRPr="004051DF">
              <w:rPr>
                <w:rFonts w:asciiTheme="minorHAnsi" w:hAnsiTheme="minorHAnsi" w:cstheme="minorHAnsi"/>
                <w:color w:val="000000"/>
                <w:sz w:val="20"/>
                <w:szCs w:val="20"/>
                <w:lang w:val="el-GR" w:eastAsia="el-GR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4DF97E5" w14:textId="77777777" w:rsidR="000124FC" w:rsidRPr="004051DF" w:rsidRDefault="000124FC" w:rsidP="000124FC">
            <w:pPr>
              <w:suppressAutoHyphens w:val="0"/>
              <w:spacing w:after="0"/>
              <w:jc w:val="center"/>
              <w:rPr>
                <w:rFonts w:asciiTheme="minorHAnsi" w:hAnsiTheme="minorHAnsi" w:cstheme="minorHAnsi"/>
                <w:color w:val="000000"/>
                <w:sz w:val="20"/>
                <w:szCs w:val="20"/>
                <w:lang w:val="el-GR" w:eastAsia="el-GR"/>
              </w:rPr>
            </w:pPr>
            <w:r w:rsidRPr="004051DF">
              <w:rPr>
                <w:rFonts w:asciiTheme="minorHAnsi" w:hAnsiTheme="minorHAnsi" w:cstheme="minorHAnsi"/>
                <w:color w:val="000000"/>
                <w:sz w:val="20"/>
                <w:szCs w:val="20"/>
                <w:lang w:val="el-GR" w:eastAsia="el-GR"/>
              </w:rPr>
              <w:t>Αριθμός</w:t>
            </w:r>
          </w:p>
        </w:tc>
        <w:tc>
          <w:tcPr>
            <w:tcW w:w="151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0D3347C" w14:textId="77777777" w:rsidR="000124FC" w:rsidRPr="004051DF" w:rsidRDefault="000124FC" w:rsidP="000124FC">
            <w:pPr>
              <w:suppressAutoHyphens w:val="0"/>
              <w:spacing w:after="0"/>
              <w:jc w:val="center"/>
              <w:rPr>
                <w:rFonts w:asciiTheme="minorHAnsi" w:hAnsiTheme="minorHAnsi" w:cstheme="minorHAnsi"/>
                <w:color w:val="000000"/>
                <w:sz w:val="20"/>
                <w:szCs w:val="20"/>
                <w:lang w:val="el-GR" w:eastAsia="el-GR"/>
              </w:rPr>
            </w:pPr>
          </w:p>
        </w:tc>
        <w:tc>
          <w:tcPr>
            <w:tcW w:w="148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191627A" w14:textId="77777777" w:rsidR="000124FC" w:rsidRPr="004051DF" w:rsidRDefault="000124FC" w:rsidP="000124FC">
            <w:pPr>
              <w:suppressAutoHyphens w:val="0"/>
              <w:spacing w:after="0"/>
              <w:jc w:val="left"/>
              <w:rPr>
                <w:rFonts w:asciiTheme="minorHAnsi" w:hAnsiTheme="minorHAnsi" w:cstheme="minorHAnsi"/>
                <w:sz w:val="20"/>
                <w:szCs w:val="20"/>
                <w:lang w:val="el-GR" w:eastAsia="el-G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17B853D" w14:textId="77777777" w:rsidR="000124FC" w:rsidRPr="004051DF" w:rsidRDefault="000124FC" w:rsidP="000124FC">
            <w:pPr>
              <w:suppressAutoHyphens w:val="0"/>
              <w:spacing w:after="0"/>
              <w:jc w:val="left"/>
              <w:rPr>
                <w:rFonts w:asciiTheme="minorHAnsi" w:hAnsiTheme="minorHAnsi" w:cstheme="minorHAnsi"/>
                <w:sz w:val="20"/>
                <w:szCs w:val="20"/>
                <w:lang w:val="el-GR" w:eastAsia="el-G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AB3415D" w14:textId="77777777" w:rsidR="000124FC" w:rsidRPr="004051DF" w:rsidRDefault="000124FC" w:rsidP="000124FC">
            <w:pPr>
              <w:suppressAutoHyphens w:val="0"/>
              <w:spacing w:after="0"/>
              <w:jc w:val="left"/>
              <w:rPr>
                <w:rFonts w:asciiTheme="minorHAnsi" w:hAnsiTheme="minorHAnsi" w:cstheme="minorHAnsi"/>
                <w:sz w:val="20"/>
                <w:szCs w:val="20"/>
                <w:lang w:val="el-GR" w:eastAsia="el-G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09DF67AD" w14:textId="77777777" w:rsidR="000124FC" w:rsidRPr="004051DF" w:rsidRDefault="000124FC" w:rsidP="000124FC">
            <w:pPr>
              <w:suppressAutoHyphens w:val="0"/>
              <w:spacing w:after="0"/>
              <w:jc w:val="left"/>
              <w:rPr>
                <w:rFonts w:asciiTheme="minorHAnsi" w:hAnsiTheme="minorHAnsi" w:cstheme="minorHAnsi"/>
                <w:color w:val="000000"/>
                <w:sz w:val="20"/>
                <w:szCs w:val="20"/>
                <w:lang w:val="el-GR" w:eastAsia="el-GR"/>
              </w:rPr>
            </w:pPr>
            <w:r w:rsidRPr="004051DF">
              <w:rPr>
                <w:rFonts w:asciiTheme="minorHAnsi" w:hAnsiTheme="minorHAnsi" w:cstheme="minorHAnsi"/>
                <w:color w:val="000000"/>
                <w:sz w:val="20"/>
                <w:szCs w:val="20"/>
                <w:lang w:val="el-GR" w:eastAsia="el-GR"/>
              </w:rPr>
              <w:t>4 Μονάδες συγκέντρωσης δεδομένων αισθητήρων (Gateways)</w:t>
            </w:r>
          </w:p>
        </w:tc>
      </w:tr>
      <w:tr w:rsidR="000124FC" w:rsidRPr="004051DF" w14:paraId="22B65E1E" w14:textId="77777777" w:rsidTr="00895459">
        <w:trPr>
          <w:trHeight w:val="300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8" w:space="0" w:color="000000"/>
              <w:right w:val="nil"/>
            </w:tcBorders>
            <w:vAlign w:val="center"/>
            <w:hideMark/>
          </w:tcPr>
          <w:p w14:paraId="3E3A0AF8" w14:textId="77777777" w:rsidR="000124FC" w:rsidRPr="004051DF" w:rsidRDefault="000124FC" w:rsidP="000124FC">
            <w:pPr>
              <w:suppressAutoHyphens w:val="0"/>
              <w:spacing w:after="0"/>
              <w:jc w:val="left"/>
              <w:rPr>
                <w:rFonts w:asciiTheme="minorHAnsi" w:hAnsiTheme="minorHAnsi" w:cstheme="minorHAnsi"/>
                <w:color w:val="000000"/>
                <w:sz w:val="20"/>
                <w:szCs w:val="20"/>
                <w:lang w:val="el-GR" w:eastAsia="el-G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3C39F90" w14:textId="77777777" w:rsidR="000124FC" w:rsidRPr="004051DF" w:rsidRDefault="000124FC" w:rsidP="000124FC">
            <w:pPr>
              <w:suppressAutoHyphens w:val="0"/>
              <w:spacing w:after="0"/>
              <w:jc w:val="center"/>
              <w:rPr>
                <w:rFonts w:asciiTheme="minorHAnsi" w:hAnsiTheme="minorHAnsi" w:cstheme="minorHAnsi"/>
                <w:color w:val="000000"/>
                <w:sz w:val="20"/>
                <w:szCs w:val="20"/>
                <w:lang w:val="el-GR" w:eastAsia="el-GR"/>
              </w:rPr>
            </w:pPr>
            <w:r w:rsidRPr="004051DF">
              <w:rPr>
                <w:rFonts w:asciiTheme="minorHAnsi" w:hAnsiTheme="minorHAnsi" w:cstheme="minorHAnsi"/>
                <w:color w:val="000000"/>
                <w:sz w:val="20"/>
                <w:szCs w:val="20"/>
                <w:lang w:val="el-GR" w:eastAsia="el-GR"/>
              </w:rPr>
              <w:t>ΛΟΙΠΟΣ ΕΞΟΠΛΙΣΜΟΣ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2CD3E7E" w14:textId="77777777" w:rsidR="000124FC" w:rsidRPr="004051DF" w:rsidRDefault="000124FC" w:rsidP="000124FC">
            <w:pPr>
              <w:suppressAutoHyphens w:val="0"/>
              <w:spacing w:after="0"/>
              <w:jc w:val="center"/>
              <w:rPr>
                <w:rFonts w:asciiTheme="minorHAnsi" w:hAnsiTheme="minorHAnsi" w:cstheme="minorHAnsi"/>
                <w:color w:val="000000"/>
                <w:sz w:val="20"/>
                <w:szCs w:val="20"/>
                <w:lang w:val="el-GR" w:eastAsia="el-GR"/>
              </w:rPr>
            </w:pPr>
            <w:r w:rsidRPr="004051DF">
              <w:rPr>
                <w:rFonts w:asciiTheme="minorHAnsi" w:hAnsiTheme="minorHAnsi" w:cstheme="minorHAnsi"/>
                <w:color w:val="000000"/>
                <w:sz w:val="20"/>
                <w:szCs w:val="20"/>
                <w:lang w:val="el-GR" w:eastAsia="el-GR"/>
              </w:rPr>
              <w:t>ΕΞΟΠΛΙΣΜΟΣ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6E31FD1" w14:textId="77777777" w:rsidR="000124FC" w:rsidRPr="004051DF" w:rsidRDefault="000124FC" w:rsidP="000124FC">
            <w:pPr>
              <w:suppressAutoHyphens w:val="0"/>
              <w:spacing w:after="0"/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  <w:lang w:val="el-GR" w:eastAsia="el-GR"/>
              </w:rPr>
            </w:pPr>
            <w:r w:rsidRPr="004051DF">
              <w:rPr>
                <w:rFonts w:asciiTheme="minorHAnsi" w:hAnsiTheme="minorHAnsi" w:cstheme="minorHAnsi"/>
                <w:color w:val="000000"/>
                <w:sz w:val="20"/>
                <w:szCs w:val="20"/>
                <w:lang w:val="el-GR" w:eastAsia="el-GR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2489009" w14:textId="77777777" w:rsidR="000124FC" w:rsidRPr="004051DF" w:rsidRDefault="000124FC" w:rsidP="000124FC">
            <w:pPr>
              <w:suppressAutoHyphens w:val="0"/>
              <w:spacing w:after="0"/>
              <w:jc w:val="center"/>
              <w:rPr>
                <w:rFonts w:asciiTheme="minorHAnsi" w:hAnsiTheme="minorHAnsi" w:cstheme="minorHAnsi"/>
                <w:color w:val="000000"/>
                <w:sz w:val="20"/>
                <w:szCs w:val="20"/>
                <w:lang w:val="el-GR" w:eastAsia="el-GR"/>
              </w:rPr>
            </w:pPr>
            <w:r w:rsidRPr="004051DF">
              <w:rPr>
                <w:rFonts w:asciiTheme="minorHAnsi" w:hAnsiTheme="minorHAnsi" w:cstheme="minorHAnsi"/>
                <w:color w:val="000000"/>
                <w:sz w:val="20"/>
                <w:szCs w:val="20"/>
                <w:lang w:val="el-GR" w:eastAsia="el-GR"/>
              </w:rPr>
              <w:t>Αριθμός</w:t>
            </w:r>
          </w:p>
        </w:tc>
        <w:tc>
          <w:tcPr>
            <w:tcW w:w="151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4CA6D75" w14:textId="77777777" w:rsidR="000124FC" w:rsidRPr="004051DF" w:rsidRDefault="000124FC" w:rsidP="000124FC">
            <w:pPr>
              <w:suppressAutoHyphens w:val="0"/>
              <w:spacing w:after="0"/>
              <w:jc w:val="center"/>
              <w:rPr>
                <w:rFonts w:asciiTheme="minorHAnsi" w:hAnsiTheme="minorHAnsi" w:cstheme="minorHAnsi"/>
                <w:color w:val="000000"/>
                <w:sz w:val="20"/>
                <w:szCs w:val="20"/>
                <w:lang w:val="el-GR" w:eastAsia="el-GR"/>
              </w:rPr>
            </w:pPr>
          </w:p>
        </w:tc>
        <w:tc>
          <w:tcPr>
            <w:tcW w:w="148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4D5E039" w14:textId="77777777" w:rsidR="000124FC" w:rsidRPr="004051DF" w:rsidRDefault="000124FC" w:rsidP="000124FC">
            <w:pPr>
              <w:suppressAutoHyphens w:val="0"/>
              <w:spacing w:after="0"/>
              <w:jc w:val="left"/>
              <w:rPr>
                <w:rFonts w:asciiTheme="minorHAnsi" w:hAnsiTheme="minorHAnsi" w:cstheme="minorHAnsi"/>
                <w:sz w:val="20"/>
                <w:szCs w:val="20"/>
                <w:lang w:val="el-GR" w:eastAsia="el-G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C079F76" w14:textId="77777777" w:rsidR="000124FC" w:rsidRPr="004051DF" w:rsidRDefault="000124FC" w:rsidP="000124FC">
            <w:pPr>
              <w:suppressAutoHyphens w:val="0"/>
              <w:spacing w:after="0"/>
              <w:jc w:val="left"/>
              <w:rPr>
                <w:rFonts w:asciiTheme="minorHAnsi" w:hAnsiTheme="minorHAnsi" w:cstheme="minorHAnsi"/>
                <w:sz w:val="20"/>
                <w:szCs w:val="20"/>
                <w:lang w:val="el-GR" w:eastAsia="el-G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B7D208C" w14:textId="77777777" w:rsidR="000124FC" w:rsidRPr="004051DF" w:rsidRDefault="000124FC" w:rsidP="000124FC">
            <w:pPr>
              <w:suppressAutoHyphens w:val="0"/>
              <w:spacing w:after="0"/>
              <w:jc w:val="left"/>
              <w:rPr>
                <w:rFonts w:asciiTheme="minorHAnsi" w:hAnsiTheme="minorHAnsi" w:cstheme="minorHAnsi"/>
                <w:sz w:val="20"/>
                <w:szCs w:val="20"/>
                <w:lang w:val="el-GR" w:eastAsia="el-G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3A567AEB" w14:textId="77777777" w:rsidR="000124FC" w:rsidRPr="004051DF" w:rsidRDefault="000124FC" w:rsidP="000124FC">
            <w:pPr>
              <w:suppressAutoHyphens w:val="0"/>
              <w:spacing w:after="0"/>
              <w:jc w:val="left"/>
              <w:rPr>
                <w:rFonts w:asciiTheme="minorHAnsi" w:hAnsiTheme="minorHAnsi" w:cstheme="minorHAnsi"/>
                <w:color w:val="000000"/>
                <w:sz w:val="20"/>
                <w:szCs w:val="20"/>
                <w:lang w:val="el-GR" w:eastAsia="el-GR"/>
              </w:rPr>
            </w:pPr>
            <w:r w:rsidRPr="004051DF">
              <w:rPr>
                <w:rFonts w:asciiTheme="minorHAnsi" w:hAnsiTheme="minorHAnsi" w:cstheme="minorHAnsi"/>
                <w:color w:val="000000"/>
                <w:sz w:val="20"/>
                <w:szCs w:val="20"/>
                <w:lang w:val="el-GR" w:eastAsia="el-GR"/>
              </w:rPr>
              <w:t>2 Δρομολογητές εξωτερικού χώρου</w:t>
            </w:r>
          </w:p>
        </w:tc>
      </w:tr>
      <w:tr w:rsidR="000124FC" w:rsidRPr="001A5482" w14:paraId="76C6F2BC" w14:textId="77777777" w:rsidTr="00895459">
        <w:trPr>
          <w:trHeight w:val="600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8" w:space="0" w:color="000000"/>
              <w:right w:val="nil"/>
            </w:tcBorders>
            <w:vAlign w:val="center"/>
            <w:hideMark/>
          </w:tcPr>
          <w:p w14:paraId="49456915" w14:textId="77777777" w:rsidR="000124FC" w:rsidRPr="004051DF" w:rsidRDefault="000124FC" w:rsidP="000124FC">
            <w:pPr>
              <w:suppressAutoHyphens w:val="0"/>
              <w:spacing w:after="0"/>
              <w:jc w:val="left"/>
              <w:rPr>
                <w:rFonts w:asciiTheme="minorHAnsi" w:hAnsiTheme="minorHAnsi" w:cstheme="minorHAnsi"/>
                <w:color w:val="000000"/>
                <w:sz w:val="20"/>
                <w:szCs w:val="20"/>
                <w:lang w:val="el-GR" w:eastAsia="el-G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6DD2FB6" w14:textId="77777777" w:rsidR="000124FC" w:rsidRPr="004051DF" w:rsidRDefault="000124FC" w:rsidP="000124FC">
            <w:pPr>
              <w:suppressAutoHyphens w:val="0"/>
              <w:spacing w:after="0"/>
              <w:jc w:val="center"/>
              <w:rPr>
                <w:rFonts w:asciiTheme="minorHAnsi" w:hAnsiTheme="minorHAnsi" w:cstheme="minorHAnsi"/>
                <w:color w:val="000000"/>
                <w:sz w:val="20"/>
                <w:szCs w:val="20"/>
                <w:lang w:val="el-GR" w:eastAsia="el-GR"/>
              </w:rPr>
            </w:pPr>
            <w:r w:rsidRPr="004051DF">
              <w:rPr>
                <w:rFonts w:asciiTheme="minorHAnsi" w:hAnsiTheme="minorHAnsi" w:cstheme="minorHAnsi"/>
                <w:color w:val="000000"/>
                <w:sz w:val="20"/>
                <w:szCs w:val="20"/>
                <w:lang w:val="el-GR" w:eastAsia="el-GR"/>
              </w:rPr>
              <w:t>ΠΛΑΤΦΟΡΜΑ ΔΙΑΧΕΙΡΙΣΗΣ ΓΙΑ ΤΟ ΑΝΤΙΚΕΙΜΕΝΟ ΤΗΣ ΔΡΑΣΗΣ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E7C0DDD" w14:textId="77777777" w:rsidR="000124FC" w:rsidRPr="004051DF" w:rsidRDefault="000124FC" w:rsidP="000124FC">
            <w:pPr>
              <w:suppressAutoHyphens w:val="0"/>
              <w:spacing w:after="0"/>
              <w:jc w:val="center"/>
              <w:rPr>
                <w:rFonts w:asciiTheme="minorHAnsi" w:hAnsiTheme="minorHAnsi" w:cstheme="minorHAnsi"/>
                <w:color w:val="000000"/>
                <w:sz w:val="20"/>
                <w:szCs w:val="20"/>
                <w:lang w:val="el-GR" w:eastAsia="el-GR"/>
              </w:rPr>
            </w:pPr>
            <w:r w:rsidRPr="004051DF">
              <w:rPr>
                <w:rFonts w:asciiTheme="minorHAnsi" w:hAnsiTheme="minorHAnsi" w:cstheme="minorHAnsi"/>
                <w:color w:val="000000"/>
                <w:sz w:val="20"/>
                <w:szCs w:val="20"/>
                <w:lang w:val="el-GR" w:eastAsia="el-GR"/>
              </w:rPr>
              <w:t>EΤΟΙΜΟ ΛΟΓΙΣΜΙΚΟ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82CD2B2" w14:textId="77777777" w:rsidR="000124FC" w:rsidRPr="004051DF" w:rsidRDefault="000124FC" w:rsidP="000124FC">
            <w:pPr>
              <w:suppressAutoHyphens w:val="0"/>
              <w:spacing w:after="0"/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  <w:lang w:val="el-GR" w:eastAsia="el-GR"/>
              </w:rPr>
            </w:pPr>
            <w:r w:rsidRPr="004051DF">
              <w:rPr>
                <w:rFonts w:asciiTheme="minorHAnsi" w:hAnsiTheme="minorHAnsi" w:cstheme="minorHAnsi"/>
                <w:color w:val="000000"/>
                <w:sz w:val="20"/>
                <w:szCs w:val="20"/>
                <w:lang w:val="el-GR" w:eastAsia="el-GR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A9BB06F" w14:textId="77777777" w:rsidR="000124FC" w:rsidRPr="004051DF" w:rsidRDefault="000124FC" w:rsidP="000124FC">
            <w:pPr>
              <w:suppressAutoHyphens w:val="0"/>
              <w:spacing w:after="0"/>
              <w:jc w:val="center"/>
              <w:rPr>
                <w:rFonts w:asciiTheme="minorHAnsi" w:hAnsiTheme="minorHAnsi" w:cstheme="minorHAnsi"/>
                <w:color w:val="000000"/>
                <w:sz w:val="20"/>
                <w:szCs w:val="20"/>
                <w:lang w:val="el-GR" w:eastAsia="el-GR"/>
              </w:rPr>
            </w:pPr>
            <w:r w:rsidRPr="004051DF">
              <w:rPr>
                <w:rFonts w:asciiTheme="minorHAnsi" w:hAnsiTheme="minorHAnsi" w:cstheme="minorHAnsi"/>
                <w:color w:val="000000"/>
                <w:sz w:val="20"/>
                <w:szCs w:val="20"/>
                <w:lang w:val="el-GR" w:eastAsia="el-GR"/>
              </w:rPr>
              <w:t>Άδειες</w:t>
            </w:r>
          </w:p>
        </w:tc>
        <w:tc>
          <w:tcPr>
            <w:tcW w:w="151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1CC6DE4" w14:textId="77777777" w:rsidR="000124FC" w:rsidRPr="004051DF" w:rsidRDefault="000124FC" w:rsidP="000124FC">
            <w:pPr>
              <w:suppressAutoHyphens w:val="0"/>
              <w:spacing w:after="0"/>
              <w:jc w:val="center"/>
              <w:rPr>
                <w:rFonts w:asciiTheme="minorHAnsi" w:hAnsiTheme="minorHAnsi" w:cstheme="minorHAnsi"/>
                <w:color w:val="000000"/>
                <w:sz w:val="20"/>
                <w:szCs w:val="20"/>
                <w:lang w:val="el-GR" w:eastAsia="el-GR"/>
              </w:rPr>
            </w:pPr>
          </w:p>
        </w:tc>
        <w:tc>
          <w:tcPr>
            <w:tcW w:w="148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AA075F5" w14:textId="77777777" w:rsidR="000124FC" w:rsidRPr="004051DF" w:rsidRDefault="000124FC" w:rsidP="000124FC">
            <w:pPr>
              <w:suppressAutoHyphens w:val="0"/>
              <w:spacing w:after="0"/>
              <w:jc w:val="left"/>
              <w:rPr>
                <w:rFonts w:asciiTheme="minorHAnsi" w:hAnsiTheme="minorHAnsi" w:cstheme="minorHAnsi"/>
                <w:sz w:val="20"/>
                <w:szCs w:val="20"/>
                <w:lang w:val="el-GR" w:eastAsia="el-G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8D9FF56" w14:textId="77777777" w:rsidR="000124FC" w:rsidRPr="004051DF" w:rsidRDefault="000124FC" w:rsidP="000124FC">
            <w:pPr>
              <w:suppressAutoHyphens w:val="0"/>
              <w:spacing w:after="0"/>
              <w:jc w:val="left"/>
              <w:rPr>
                <w:rFonts w:asciiTheme="minorHAnsi" w:hAnsiTheme="minorHAnsi" w:cstheme="minorHAnsi"/>
                <w:sz w:val="20"/>
                <w:szCs w:val="20"/>
                <w:lang w:val="el-GR" w:eastAsia="el-G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E255D16" w14:textId="77777777" w:rsidR="000124FC" w:rsidRPr="004051DF" w:rsidRDefault="000124FC" w:rsidP="000124FC">
            <w:pPr>
              <w:suppressAutoHyphens w:val="0"/>
              <w:spacing w:after="0"/>
              <w:jc w:val="left"/>
              <w:rPr>
                <w:rFonts w:asciiTheme="minorHAnsi" w:hAnsiTheme="minorHAnsi" w:cstheme="minorHAnsi"/>
                <w:sz w:val="20"/>
                <w:szCs w:val="20"/>
                <w:lang w:val="el-GR" w:eastAsia="el-G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1A70DC7A" w14:textId="77777777" w:rsidR="000124FC" w:rsidRPr="004051DF" w:rsidRDefault="000124FC" w:rsidP="000124FC">
            <w:pPr>
              <w:suppressAutoHyphens w:val="0"/>
              <w:spacing w:after="0"/>
              <w:jc w:val="left"/>
              <w:rPr>
                <w:rFonts w:asciiTheme="minorHAnsi" w:hAnsiTheme="minorHAnsi" w:cstheme="minorHAnsi"/>
                <w:color w:val="000000"/>
                <w:sz w:val="20"/>
                <w:szCs w:val="20"/>
                <w:lang w:val="el-GR" w:eastAsia="el-GR"/>
              </w:rPr>
            </w:pPr>
            <w:r w:rsidRPr="004051DF">
              <w:rPr>
                <w:rFonts w:asciiTheme="minorHAnsi" w:hAnsiTheme="minorHAnsi" w:cstheme="minorHAnsi"/>
                <w:color w:val="000000"/>
                <w:sz w:val="20"/>
                <w:szCs w:val="20"/>
                <w:lang w:val="el-GR" w:eastAsia="el-GR"/>
              </w:rPr>
              <w:t>Διεπαφή πλατφόρμας διαχείρισης επικοινωνίας συσκευών αισθητήρων</w:t>
            </w:r>
          </w:p>
        </w:tc>
      </w:tr>
      <w:tr w:rsidR="000124FC" w:rsidRPr="001A5482" w14:paraId="6926983B" w14:textId="77777777" w:rsidTr="00895459">
        <w:trPr>
          <w:trHeight w:val="600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8" w:space="0" w:color="000000"/>
              <w:right w:val="nil"/>
            </w:tcBorders>
            <w:vAlign w:val="center"/>
            <w:hideMark/>
          </w:tcPr>
          <w:p w14:paraId="495AFBE6" w14:textId="77777777" w:rsidR="000124FC" w:rsidRPr="004051DF" w:rsidRDefault="000124FC" w:rsidP="000124FC">
            <w:pPr>
              <w:suppressAutoHyphens w:val="0"/>
              <w:spacing w:after="0"/>
              <w:jc w:val="left"/>
              <w:rPr>
                <w:rFonts w:asciiTheme="minorHAnsi" w:hAnsiTheme="minorHAnsi" w:cstheme="minorHAnsi"/>
                <w:color w:val="000000"/>
                <w:sz w:val="20"/>
                <w:szCs w:val="20"/>
                <w:lang w:val="el-GR" w:eastAsia="el-G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27E8C15" w14:textId="77777777" w:rsidR="000124FC" w:rsidRPr="004051DF" w:rsidRDefault="000124FC" w:rsidP="000124FC">
            <w:pPr>
              <w:suppressAutoHyphens w:val="0"/>
              <w:spacing w:after="0"/>
              <w:jc w:val="center"/>
              <w:rPr>
                <w:rFonts w:asciiTheme="minorHAnsi" w:hAnsiTheme="minorHAnsi" w:cstheme="minorHAnsi"/>
                <w:color w:val="000000"/>
                <w:sz w:val="20"/>
                <w:szCs w:val="20"/>
                <w:lang w:val="el-GR" w:eastAsia="el-GR"/>
              </w:rPr>
            </w:pPr>
            <w:r w:rsidRPr="004051DF">
              <w:rPr>
                <w:rFonts w:asciiTheme="minorHAnsi" w:hAnsiTheme="minorHAnsi" w:cstheme="minorHAnsi"/>
                <w:color w:val="000000"/>
                <w:sz w:val="20"/>
                <w:szCs w:val="20"/>
                <w:lang w:val="el-GR" w:eastAsia="el-GR"/>
              </w:rPr>
              <w:t>ΠΛΑΤΦΟΡΜΑ ΔΙΑΧΕΙΡΙΣΗΣ ΓΙΑ ΤΟ ΑΝΤΙΚΕΙΜΕΝΟ ΤΗΣ ΔΡΑΣΗΣ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BD0E031" w14:textId="77777777" w:rsidR="000124FC" w:rsidRPr="004051DF" w:rsidRDefault="000124FC" w:rsidP="000124FC">
            <w:pPr>
              <w:suppressAutoHyphens w:val="0"/>
              <w:spacing w:after="0"/>
              <w:jc w:val="center"/>
              <w:rPr>
                <w:rFonts w:asciiTheme="minorHAnsi" w:hAnsiTheme="minorHAnsi" w:cstheme="minorHAnsi"/>
                <w:color w:val="000000"/>
                <w:sz w:val="20"/>
                <w:szCs w:val="20"/>
                <w:lang w:val="el-GR" w:eastAsia="el-GR"/>
              </w:rPr>
            </w:pPr>
            <w:r w:rsidRPr="004051DF">
              <w:rPr>
                <w:rFonts w:asciiTheme="minorHAnsi" w:hAnsiTheme="minorHAnsi" w:cstheme="minorHAnsi"/>
                <w:color w:val="000000"/>
                <w:sz w:val="20"/>
                <w:szCs w:val="20"/>
                <w:lang w:val="el-GR" w:eastAsia="el-GR"/>
              </w:rPr>
              <w:t xml:space="preserve">EΤΟΙΜΟ ΛΟΓΙΣΜΙΚΟ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735741E" w14:textId="77777777" w:rsidR="000124FC" w:rsidRPr="004051DF" w:rsidRDefault="000124FC" w:rsidP="000124FC">
            <w:pPr>
              <w:suppressAutoHyphens w:val="0"/>
              <w:spacing w:after="0"/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  <w:lang w:val="el-GR" w:eastAsia="el-GR"/>
              </w:rPr>
            </w:pPr>
            <w:r w:rsidRPr="004051DF">
              <w:rPr>
                <w:rFonts w:asciiTheme="minorHAnsi" w:hAnsiTheme="minorHAnsi" w:cstheme="minorHAnsi"/>
                <w:color w:val="000000"/>
                <w:sz w:val="20"/>
                <w:szCs w:val="20"/>
                <w:lang w:val="el-GR" w:eastAsia="el-GR"/>
              </w:rPr>
              <w:t>120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8B48535" w14:textId="77777777" w:rsidR="000124FC" w:rsidRPr="004051DF" w:rsidRDefault="000124FC" w:rsidP="000124FC">
            <w:pPr>
              <w:suppressAutoHyphens w:val="0"/>
              <w:spacing w:after="0"/>
              <w:jc w:val="center"/>
              <w:rPr>
                <w:rFonts w:asciiTheme="minorHAnsi" w:hAnsiTheme="minorHAnsi" w:cstheme="minorHAnsi"/>
                <w:color w:val="000000"/>
                <w:sz w:val="20"/>
                <w:szCs w:val="20"/>
                <w:lang w:val="el-GR" w:eastAsia="el-GR"/>
              </w:rPr>
            </w:pPr>
            <w:r w:rsidRPr="004051DF">
              <w:rPr>
                <w:rFonts w:asciiTheme="minorHAnsi" w:hAnsiTheme="minorHAnsi" w:cstheme="minorHAnsi"/>
                <w:color w:val="000000"/>
                <w:sz w:val="20"/>
                <w:szCs w:val="20"/>
                <w:lang w:val="el-GR" w:eastAsia="el-GR"/>
              </w:rPr>
              <w:t>Άδειες</w:t>
            </w:r>
          </w:p>
        </w:tc>
        <w:tc>
          <w:tcPr>
            <w:tcW w:w="151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06701B9" w14:textId="77777777" w:rsidR="000124FC" w:rsidRPr="004051DF" w:rsidRDefault="000124FC" w:rsidP="000124FC">
            <w:pPr>
              <w:suppressAutoHyphens w:val="0"/>
              <w:spacing w:after="0"/>
              <w:jc w:val="center"/>
              <w:rPr>
                <w:rFonts w:asciiTheme="minorHAnsi" w:hAnsiTheme="minorHAnsi" w:cstheme="minorHAnsi"/>
                <w:color w:val="000000"/>
                <w:sz w:val="20"/>
                <w:szCs w:val="20"/>
                <w:lang w:val="el-GR" w:eastAsia="el-GR"/>
              </w:rPr>
            </w:pPr>
          </w:p>
        </w:tc>
        <w:tc>
          <w:tcPr>
            <w:tcW w:w="148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AB9C3E9" w14:textId="77777777" w:rsidR="000124FC" w:rsidRPr="004051DF" w:rsidRDefault="000124FC" w:rsidP="000124FC">
            <w:pPr>
              <w:suppressAutoHyphens w:val="0"/>
              <w:spacing w:after="0"/>
              <w:jc w:val="left"/>
              <w:rPr>
                <w:rFonts w:asciiTheme="minorHAnsi" w:hAnsiTheme="minorHAnsi" w:cstheme="minorHAnsi"/>
                <w:sz w:val="20"/>
                <w:szCs w:val="20"/>
                <w:lang w:val="el-GR" w:eastAsia="el-G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39DBA35" w14:textId="77777777" w:rsidR="000124FC" w:rsidRPr="004051DF" w:rsidRDefault="000124FC" w:rsidP="000124FC">
            <w:pPr>
              <w:suppressAutoHyphens w:val="0"/>
              <w:spacing w:after="0"/>
              <w:jc w:val="left"/>
              <w:rPr>
                <w:rFonts w:asciiTheme="minorHAnsi" w:hAnsiTheme="minorHAnsi" w:cstheme="minorHAnsi"/>
                <w:sz w:val="20"/>
                <w:szCs w:val="20"/>
                <w:lang w:val="el-GR" w:eastAsia="el-G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4FD40B1" w14:textId="77777777" w:rsidR="000124FC" w:rsidRPr="004051DF" w:rsidRDefault="000124FC" w:rsidP="000124FC">
            <w:pPr>
              <w:suppressAutoHyphens w:val="0"/>
              <w:spacing w:after="0"/>
              <w:jc w:val="left"/>
              <w:rPr>
                <w:rFonts w:asciiTheme="minorHAnsi" w:hAnsiTheme="minorHAnsi" w:cstheme="minorHAnsi"/>
                <w:sz w:val="20"/>
                <w:szCs w:val="20"/>
                <w:lang w:val="el-GR" w:eastAsia="el-G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32A7C468" w14:textId="77777777" w:rsidR="000124FC" w:rsidRPr="004051DF" w:rsidRDefault="000124FC" w:rsidP="000124FC">
            <w:pPr>
              <w:suppressAutoHyphens w:val="0"/>
              <w:spacing w:after="0"/>
              <w:jc w:val="left"/>
              <w:rPr>
                <w:rFonts w:asciiTheme="minorHAnsi" w:hAnsiTheme="minorHAnsi" w:cstheme="minorHAnsi"/>
                <w:color w:val="000000"/>
                <w:sz w:val="20"/>
                <w:szCs w:val="20"/>
                <w:lang w:val="el-GR" w:eastAsia="el-GR"/>
              </w:rPr>
            </w:pPr>
            <w:r w:rsidRPr="004051DF">
              <w:rPr>
                <w:rFonts w:asciiTheme="minorHAnsi" w:hAnsiTheme="minorHAnsi" w:cstheme="minorHAnsi"/>
                <w:color w:val="000000"/>
                <w:sz w:val="20"/>
                <w:szCs w:val="20"/>
                <w:lang w:val="el-GR" w:eastAsia="el-GR"/>
              </w:rPr>
              <w:t>Διεπαφή πλατφόρμας διαχείρισης συσκευών συλλογής σημάτων αισθητήρων</w:t>
            </w:r>
          </w:p>
        </w:tc>
      </w:tr>
      <w:tr w:rsidR="000124FC" w:rsidRPr="004051DF" w14:paraId="1F5C1E77" w14:textId="77777777" w:rsidTr="00895459">
        <w:trPr>
          <w:trHeight w:val="300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8" w:space="0" w:color="000000"/>
              <w:right w:val="nil"/>
            </w:tcBorders>
            <w:vAlign w:val="center"/>
            <w:hideMark/>
          </w:tcPr>
          <w:p w14:paraId="08AAF018" w14:textId="77777777" w:rsidR="000124FC" w:rsidRPr="004051DF" w:rsidRDefault="000124FC" w:rsidP="000124FC">
            <w:pPr>
              <w:suppressAutoHyphens w:val="0"/>
              <w:spacing w:after="0"/>
              <w:jc w:val="left"/>
              <w:rPr>
                <w:rFonts w:asciiTheme="minorHAnsi" w:hAnsiTheme="minorHAnsi" w:cstheme="minorHAnsi"/>
                <w:color w:val="000000"/>
                <w:sz w:val="20"/>
                <w:szCs w:val="20"/>
                <w:lang w:val="el-GR" w:eastAsia="el-G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0C98856" w14:textId="77777777" w:rsidR="000124FC" w:rsidRPr="004051DF" w:rsidRDefault="000124FC" w:rsidP="000124FC">
            <w:pPr>
              <w:suppressAutoHyphens w:val="0"/>
              <w:spacing w:after="0"/>
              <w:jc w:val="center"/>
              <w:rPr>
                <w:rFonts w:asciiTheme="minorHAnsi" w:hAnsiTheme="minorHAnsi" w:cstheme="minorHAnsi"/>
                <w:color w:val="000000"/>
                <w:sz w:val="20"/>
                <w:szCs w:val="20"/>
                <w:lang w:val="el-GR" w:eastAsia="el-GR"/>
              </w:rPr>
            </w:pPr>
            <w:r w:rsidRPr="004051DF">
              <w:rPr>
                <w:rFonts w:asciiTheme="minorHAnsi" w:hAnsiTheme="minorHAnsi" w:cstheme="minorHAnsi"/>
                <w:color w:val="000000"/>
                <w:sz w:val="20"/>
                <w:szCs w:val="20"/>
                <w:lang w:val="el-GR" w:eastAsia="el-GR"/>
              </w:rPr>
              <w:t>MOBILE APPLICATION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E8006E2" w14:textId="77777777" w:rsidR="000124FC" w:rsidRPr="004051DF" w:rsidRDefault="000124FC" w:rsidP="000124FC">
            <w:pPr>
              <w:suppressAutoHyphens w:val="0"/>
              <w:spacing w:after="0"/>
              <w:jc w:val="center"/>
              <w:rPr>
                <w:rFonts w:asciiTheme="minorHAnsi" w:hAnsiTheme="minorHAnsi" w:cstheme="minorHAnsi"/>
                <w:color w:val="000000"/>
                <w:sz w:val="20"/>
                <w:szCs w:val="20"/>
                <w:lang w:val="el-GR" w:eastAsia="el-GR"/>
              </w:rPr>
            </w:pPr>
            <w:r w:rsidRPr="004051DF">
              <w:rPr>
                <w:rFonts w:asciiTheme="minorHAnsi" w:hAnsiTheme="minorHAnsi" w:cstheme="minorHAnsi"/>
                <w:color w:val="000000"/>
                <w:sz w:val="20"/>
                <w:szCs w:val="20"/>
                <w:lang w:val="el-GR" w:eastAsia="el-GR"/>
              </w:rPr>
              <w:t>EΤΟΙΜΟ ΛΟΓΙΣΜΙΚΟ / ΛΟΓΙΣΜΙΚΟ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094FC6B" w14:textId="77777777" w:rsidR="000124FC" w:rsidRPr="004051DF" w:rsidRDefault="000124FC" w:rsidP="000124FC">
            <w:pPr>
              <w:suppressAutoHyphens w:val="0"/>
              <w:spacing w:after="0"/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  <w:lang w:val="el-GR" w:eastAsia="el-GR"/>
              </w:rPr>
            </w:pPr>
            <w:r w:rsidRPr="004051DF">
              <w:rPr>
                <w:rFonts w:asciiTheme="minorHAnsi" w:hAnsiTheme="minorHAnsi" w:cstheme="minorHAnsi"/>
                <w:color w:val="000000"/>
                <w:sz w:val="20"/>
                <w:szCs w:val="20"/>
                <w:lang w:val="el-GR" w:eastAsia="el-GR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EA47980" w14:textId="77777777" w:rsidR="000124FC" w:rsidRPr="004051DF" w:rsidRDefault="000124FC" w:rsidP="000124FC">
            <w:pPr>
              <w:suppressAutoHyphens w:val="0"/>
              <w:spacing w:after="0"/>
              <w:jc w:val="center"/>
              <w:rPr>
                <w:rFonts w:asciiTheme="minorHAnsi" w:hAnsiTheme="minorHAnsi" w:cstheme="minorHAnsi"/>
                <w:color w:val="000000"/>
                <w:sz w:val="20"/>
                <w:szCs w:val="20"/>
                <w:lang w:val="el-GR" w:eastAsia="el-GR"/>
              </w:rPr>
            </w:pPr>
            <w:r w:rsidRPr="004051DF">
              <w:rPr>
                <w:rFonts w:asciiTheme="minorHAnsi" w:hAnsiTheme="minorHAnsi" w:cstheme="minorHAnsi"/>
                <w:color w:val="000000"/>
                <w:sz w:val="20"/>
                <w:szCs w:val="20"/>
                <w:lang w:val="el-GR" w:eastAsia="el-GR"/>
              </w:rPr>
              <w:t>Άδειες</w:t>
            </w:r>
          </w:p>
        </w:tc>
        <w:tc>
          <w:tcPr>
            <w:tcW w:w="151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6D5FB2A" w14:textId="77777777" w:rsidR="000124FC" w:rsidRPr="004051DF" w:rsidRDefault="000124FC" w:rsidP="000124FC">
            <w:pPr>
              <w:suppressAutoHyphens w:val="0"/>
              <w:spacing w:after="0"/>
              <w:jc w:val="center"/>
              <w:rPr>
                <w:rFonts w:asciiTheme="minorHAnsi" w:hAnsiTheme="minorHAnsi" w:cstheme="minorHAnsi"/>
                <w:color w:val="000000"/>
                <w:sz w:val="20"/>
                <w:szCs w:val="20"/>
                <w:lang w:val="el-GR" w:eastAsia="el-GR"/>
              </w:rPr>
            </w:pPr>
          </w:p>
        </w:tc>
        <w:tc>
          <w:tcPr>
            <w:tcW w:w="148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A116808" w14:textId="77777777" w:rsidR="000124FC" w:rsidRPr="004051DF" w:rsidRDefault="000124FC" w:rsidP="000124FC">
            <w:pPr>
              <w:suppressAutoHyphens w:val="0"/>
              <w:spacing w:after="0"/>
              <w:jc w:val="left"/>
              <w:rPr>
                <w:rFonts w:asciiTheme="minorHAnsi" w:hAnsiTheme="minorHAnsi" w:cstheme="minorHAnsi"/>
                <w:sz w:val="20"/>
                <w:szCs w:val="20"/>
                <w:lang w:val="el-GR" w:eastAsia="el-G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8D0B26D" w14:textId="77777777" w:rsidR="000124FC" w:rsidRPr="004051DF" w:rsidRDefault="000124FC" w:rsidP="000124FC">
            <w:pPr>
              <w:suppressAutoHyphens w:val="0"/>
              <w:spacing w:after="0"/>
              <w:jc w:val="left"/>
              <w:rPr>
                <w:rFonts w:asciiTheme="minorHAnsi" w:hAnsiTheme="minorHAnsi" w:cstheme="minorHAnsi"/>
                <w:sz w:val="20"/>
                <w:szCs w:val="20"/>
                <w:lang w:val="el-GR" w:eastAsia="el-G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959F04A" w14:textId="77777777" w:rsidR="000124FC" w:rsidRPr="004051DF" w:rsidRDefault="000124FC" w:rsidP="000124FC">
            <w:pPr>
              <w:suppressAutoHyphens w:val="0"/>
              <w:spacing w:after="0"/>
              <w:jc w:val="left"/>
              <w:rPr>
                <w:rFonts w:asciiTheme="minorHAnsi" w:hAnsiTheme="minorHAnsi" w:cstheme="minorHAnsi"/>
                <w:sz w:val="20"/>
                <w:szCs w:val="20"/>
                <w:lang w:val="el-GR" w:eastAsia="el-G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6A6427EA" w14:textId="77777777" w:rsidR="000124FC" w:rsidRPr="004051DF" w:rsidRDefault="000124FC" w:rsidP="000124FC">
            <w:pPr>
              <w:suppressAutoHyphens w:val="0"/>
              <w:spacing w:after="0"/>
              <w:jc w:val="left"/>
              <w:rPr>
                <w:rFonts w:asciiTheme="minorHAnsi" w:hAnsiTheme="minorHAnsi" w:cstheme="minorHAnsi"/>
                <w:sz w:val="20"/>
                <w:szCs w:val="20"/>
                <w:lang w:val="el-GR" w:eastAsia="el-GR"/>
              </w:rPr>
            </w:pPr>
          </w:p>
        </w:tc>
      </w:tr>
      <w:tr w:rsidR="000124FC" w:rsidRPr="001A5482" w14:paraId="7A75CE32" w14:textId="77777777" w:rsidTr="00895459">
        <w:trPr>
          <w:trHeight w:val="600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8" w:space="0" w:color="000000"/>
              <w:right w:val="nil"/>
            </w:tcBorders>
            <w:vAlign w:val="center"/>
            <w:hideMark/>
          </w:tcPr>
          <w:p w14:paraId="2C0988A2" w14:textId="77777777" w:rsidR="000124FC" w:rsidRPr="004051DF" w:rsidRDefault="000124FC" w:rsidP="000124FC">
            <w:pPr>
              <w:suppressAutoHyphens w:val="0"/>
              <w:spacing w:after="0"/>
              <w:jc w:val="left"/>
              <w:rPr>
                <w:rFonts w:asciiTheme="minorHAnsi" w:hAnsiTheme="minorHAnsi" w:cstheme="minorHAnsi"/>
                <w:color w:val="000000"/>
                <w:sz w:val="20"/>
                <w:szCs w:val="20"/>
                <w:lang w:val="el-GR" w:eastAsia="el-G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4CB7AAF" w14:textId="77777777" w:rsidR="000124FC" w:rsidRPr="004051DF" w:rsidRDefault="000124FC" w:rsidP="000124FC">
            <w:pPr>
              <w:suppressAutoHyphens w:val="0"/>
              <w:spacing w:after="0"/>
              <w:jc w:val="center"/>
              <w:rPr>
                <w:rFonts w:asciiTheme="minorHAnsi" w:hAnsiTheme="minorHAnsi" w:cstheme="minorHAnsi"/>
                <w:color w:val="000000"/>
                <w:sz w:val="20"/>
                <w:szCs w:val="20"/>
                <w:lang w:val="el-GR" w:eastAsia="el-GR"/>
              </w:rPr>
            </w:pPr>
            <w:r w:rsidRPr="004051DF">
              <w:rPr>
                <w:rFonts w:asciiTheme="minorHAnsi" w:hAnsiTheme="minorHAnsi" w:cstheme="minorHAnsi"/>
                <w:color w:val="000000"/>
                <w:sz w:val="20"/>
                <w:szCs w:val="20"/>
                <w:lang w:val="el-GR" w:eastAsia="el-GR"/>
              </w:rPr>
              <w:t>ΛΟΙΠΟ ΛΟΓΙΣΜΙΚΟ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D2E3829" w14:textId="77777777" w:rsidR="000124FC" w:rsidRPr="004051DF" w:rsidRDefault="000124FC" w:rsidP="000124FC">
            <w:pPr>
              <w:suppressAutoHyphens w:val="0"/>
              <w:spacing w:after="0"/>
              <w:jc w:val="center"/>
              <w:rPr>
                <w:rFonts w:asciiTheme="minorHAnsi" w:hAnsiTheme="minorHAnsi" w:cstheme="minorHAnsi"/>
                <w:color w:val="000000"/>
                <w:sz w:val="20"/>
                <w:szCs w:val="20"/>
                <w:lang w:val="el-GR" w:eastAsia="el-GR"/>
              </w:rPr>
            </w:pPr>
            <w:r w:rsidRPr="004051DF">
              <w:rPr>
                <w:rFonts w:asciiTheme="minorHAnsi" w:hAnsiTheme="minorHAnsi" w:cstheme="minorHAnsi"/>
                <w:color w:val="000000"/>
                <w:sz w:val="20"/>
                <w:szCs w:val="20"/>
                <w:lang w:val="el-GR" w:eastAsia="el-GR"/>
              </w:rPr>
              <w:t>EΤΟΙΜΟ ΛΟΓΙΣΜΙΚΟ / ΛΟΓΙΣΜΙΚΟ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12D334B" w14:textId="77777777" w:rsidR="000124FC" w:rsidRPr="004051DF" w:rsidRDefault="000124FC" w:rsidP="000124FC">
            <w:pPr>
              <w:suppressAutoHyphens w:val="0"/>
              <w:spacing w:after="0"/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  <w:lang w:val="el-GR" w:eastAsia="el-GR"/>
              </w:rPr>
            </w:pPr>
            <w:r w:rsidRPr="004051DF">
              <w:rPr>
                <w:rFonts w:asciiTheme="minorHAnsi" w:hAnsiTheme="minorHAnsi" w:cstheme="minorHAnsi"/>
                <w:color w:val="000000"/>
                <w:sz w:val="20"/>
                <w:szCs w:val="20"/>
                <w:lang w:val="el-GR" w:eastAsia="el-GR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E159923" w14:textId="77777777" w:rsidR="000124FC" w:rsidRPr="004051DF" w:rsidRDefault="000124FC" w:rsidP="000124FC">
            <w:pPr>
              <w:suppressAutoHyphens w:val="0"/>
              <w:spacing w:after="0"/>
              <w:jc w:val="center"/>
              <w:rPr>
                <w:rFonts w:asciiTheme="minorHAnsi" w:hAnsiTheme="minorHAnsi" w:cstheme="minorHAnsi"/>
                <w:color w:val="000000"/>
                <w:sz w:val="20"/>
                <w:szCs w:val="20"/>
                <w:lang w:val="el-GR" w:eastAsia="el-GR"/>
              </w:rPr>
            </w:pPr>
            <w:r w:rsidRPr="004051DF">
              <w:rPr>
                <w:rFonts w:asciiTheme="minorHAnsi" w:hAnsiTheme="minorHAnsi" w:cstheme="minorHAnsi"/>
                <w:color w:val="000000"/>
                <w:sz w:val="20"/>
                <w:szCs w:val="20"/>
                <w:lang w:val="el-GR" w:eastAsia="el-GR"/>
              </w:rPr>
              <w:t>Άδειες</w:t>
            </w:r>
          </w:p>
        </w:tc>
        <w:tc>
          <w:tcPr>
            <w:tcW w:w="151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DA0CC34" w14:textId="77777777" w:rsidR="000124FC" w:rsidRPr="004051DF" w:rsidRDefault="000124FC" w:rsidP="000124FC">
            <w:pPr>
              <w:suppressAutoHyphens w:val="0"/>
              <w:spacing w:after="0"/>
              <w:jc w:val="center"/>
              <w:rPr>
                <w:rFonts w:asciiTheme="minorHAnsi" w:hAnsiTheme="minorHAnsi" w:cstheme="minorHAnsi"/>
                <w:color w:val="000000"/>
                <w:sz w:val="20"/>
                <w:szCs w:val="20"/>
                <w:lang w:val="el-GR" w:eastAsia="el-GR"/>
              </w:rPr>
            </w:pPr>
          </w:p>
        </w:tc>
        <w:tc>
          <w:tcPr>
            <w:tcW w:w="148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CC69D5D" w14:textId="77777777" w:rsidR="000124FC" w:rsidRPr="004051DF" w:rsidRDefault="000124FC" w:rsidP="000124FC">
            <w:pPr>
              <w:suppressAutoHyphens w:val="0"/>
              <w:spacing w:after="0"/>
              <w:jc w:val="left"/>
              <w:rPr>
                <w:rFonts w:asciiTheme="minorHAnsi" w:hAnsiTheme="minorHAnsi" w:cstheme="minorHAnsi"/>
                <w:sz w:val="20"/>
                <w:szCs w:val="20"/>
                <w:lang w:val="el-GR" w:eastAsia="el-G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A8FD4A6" w14:textId="77777777" w:rsidR="000124FC" w:rsidRPr="004051DF" w:rsidRDefault="000124FC" w:rsidP="000124FC">
            <w:pPr>
              <w:suppressAutoHyphens w:val="0"/>
              <w:spacing w:after="0"/>
              <w:jc w:val="left"/>
              <w:rPr>
                <w:rFonts w:asciiTheme="minorHAnsi" w:hAnsiTheme="minorHAnsi" w:cstheme="minorHAnsi"/>
                <w:sz w:val="20"/>
                <w:szCs w:val="20"/>
                <w:lang w:val="el-GR" w:eastAsia="el-G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ADDB24E" w14:textId="77777777" w:rsidR="000124FC" w:rsidRPr="004051DF" w:rsidRDefault="000124FC" w:rsidP="000124FC">
            <w:pPr>
              <w:suppressAutoHyphens w:val="0"/>
              <w:spacing w:after="0"/>
              <w:jc w:val="left"/>
              <w:rPr>
                <w:rFonts w:asciiTheme="minorHAnsi" w:hAnsiTheme="minorHAnsi" w:cstheme="minorHAnsi"/>
                <w:sz w:val="20"/>
                <w:szCs w:val="20"/>
                <w:lang w:val="el-GR" w:eastAsia="el-G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560E378C" w14:textId="77777777" w:rsidR="000124FC" w:rsidRPr="004051DF" w:rsidRDefault="000124FC" w:rsidP="000124FC">
            <w:pPr>
              <w:suppressAutoHyphens w:val="0"/>
              <w:spacing w:after="0"/>
              <w:jc w:val="left"/>
              <w:rPr>
                <w:rFonts w:asciiTheme="minorHAnsi" w:hAnsiTheme="minorHAnsi" w:cstheme="minorHAnsi"/>
                <w:color w:val="000000"/>
                <w:sz w:val="20"/>
                <w:szCs w:val="20"/>
                <w:lang w:val="el-GR" w:eastAsia="el-GR"/>
              </w:rPr>
            </w:pPr>
            <w:r w:rsidRPr="004051DF">
              <w:rPr>
                <w:rFonts w:asciiTheme="minorHAnsi" w:hAnsiTheme="minorHAnsi" w:cstheme="minorHAnsi"/>
                <w:color w:val="000000"/>
                <w:sz w:val="20"/>
                <w:szCs w:val="20"/>
                <w:lang w:val="el-GR" w:eastAsia="el-GR"/>
              </w:rPr>
              <w:t>Λογισμικό διαχείρισης θέσεων στάθμευσης</w:t>
            </w:r>
            <w:r w:rsidRPr="004051DF">
              <w:rPr>
                <w:rFonts w:asciiTheme="minorHAnsi" w:hAnsiTheme="minorHAnsi" w:cstheme="minorHAnsi"/>
                <w:color w:val="000000"/>
                <w:sz w:val="20"/>
                <w:szCs w:val="20"/>
                <w:lang w:val="el-GR" w:eastAsia="el-GR"/>
              </w:rPr>
              <w:br/>
              <w:t xml:space="preserve"> &amp; εφαρμογή χρηστών</w:t>
            </w:r>
          </w:p>
        </w:tc>
      </w:tr>
      <w:tr w:rsidR="000124FC" w:rsidRPr="001A5482" w14:paraId="451599B8" w14:textId="77777777" w:rsidTr="00895459">
        <w:trPr>
          <w:trHeight w:val="615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8" w:space="0" w:color="000000"/>
              <w:right w:val="nil"/>
            </w:tcBorders>
            <w:vAlign w:val="center"/>
            <w:hideMark/>
          </w:tcPr>
          <w:p w14:paraId="14745A4A" w14:textId="77777777" w:rsidR="000124FC" w:rsidRPr="004051DF" w:rsidRDefault="000124FC" w:rsidP="000124FC">
            <w:pPr>
              <w:suppressAutoHyphens w:val="0"/>
              <w:spacing w:after="0"/>
              <w:jc w:val="left"/>
              <w:rPr>
                <w:rFonts w:asciiTheme="minorHAnsi" w:hAnsiTheme="minorHAnsi" w:cstheme="minorHAnsi"/>
                <w:color w:val="000000"/>
                <w:sz w:val="20"/>
                <w:szCs w:val="20"/>
                <w:lang w:val="el-GR" w:eastAsia="el-G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  <w:hideMark/>
          </w:tcPr>
          <w:p w14:paraId="4EB881C1" w14:textId="77777777" w:rsidR="000124FC" w:rsidRPr="004051DF" w:rsidRDefault="000124FC" w:rsidP="000124FC">
            <w:pPr>
              <w:suppressAutoHyphens w:val="0"/>
              <w:spacing w:after="0"/>
              <w:jc w:val="center"/>
              <w:rPr>
                <w:rFonts w:asciiTheme="minorHAnsi" w:hAnsiTheme="minorHAnsi" w:cstheme="minorHAnsi"/>
                <w:color w:val="000000"/>
                <w:sz w:val="20"/>
                <w:szCs w:val="20"/>
                <w:lang w:val="el-GR" w:eastAsia="el-GR"/>
              </w:rPr>
            </w:pPr>
            <w:r w:rsidRPr="004051DF">
              <w:rPr>
                <w:rFonts w:asciiTheme="minorHAnsi" w:hAnsiTheme="minorHAnsi" w:cstheme="minorHAnsi"/>
                <w:color w:val="000000"/>
                <w:sz w:val="20"/>
                <w:szCs w:val="20"/>
                <w:lang w:val="el-GR" w:eastAsia="el-GR"/>
              </w:rPr>
              <w:t>ΥΠΗΡΕΣΙΕΣ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  <w:hideMark/>
          </w:tcPr>
          <w:p w14:paraId="17569DC9" w14:textId="77777777" w:rsidR="000124FC" w:rsidRPr="004051DF" w:rsidRDefault="000124FC" w:rsidP="000124FC">
            <w:pPr>
              <w:suppressAutoHyphens w:val="0"/>
              <w:spacing w:after="0"/>
              <w:jc w:val="center"/>
              <w:rPr>
                <w:rFonts w:asciiTheme="minorHAnsi" w:hAnsiTheme="minorHAnsi" w:cstheme="minorHAnsi"/>
                <w:color w:val="000000"/>
                <w:sz w:val="20"/>
                <w:szCs w:val="20"/>
                <w:lang w:val="el-GR" w:eastAsia="el-GR"/>
              </w:rPr>
            </w:pPr>
            <w:r w:rsidRPr="004051DF">
              <w:rPr>
                <w:rFonts w:asciiTheme="minorHAnsi" w:hAnsiTheme="minorHAnsi" w:cstheme="minorHAnsi"/>
                <w:color w:val="000000"/>
                <w:sz w:val="20"/>
                <w:szCs w:val="20"/>
                <w:lang w:val="el-GR" w:eastAsia="el-GR"/>
              </w:rPr>
              <w:t>ΥΠΗΡΕΣΙΕΣ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  <w:hideMark/>
          </w:tcPr>
          <w:p w14:paraId="70EFE53C" w14:textId="77777777" w:rsidR="000124FC" w:rsidRPr="004051DF" w:rsidRDefault="000124FC" w:rsidP="000124FC">
            <w:pPr>
              <w:suppressAutoHyphens w:val="0"/>
              <w:spacing w:after="0"/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  <w:lang w:val="el-GR" w:eastAsia="el-GR"/>
              </w:rPr>
            </w:pPr>
            <w:r w:rsidRPr="004051DF">
              <w:rPr>
                <w:rFonts w:asciiTheme="minorHAnsi" w:hAnsiTheme="minorHAnsi" w:cstheme="minorHAnsi"/>
                <w:color w:val="000000"/>
                <w:sz w:val="20"/>
                <w:szCs w:val="20"/>
                <w:lang w:val="el-GR" w:eastAsia="el-GR"/>
              </w:rPr>
              <w:t>4,2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  <w:hideMark/>
          </w:tcPr>
          <w:p w14:paraId="3E3A17FF" w14:textId="77777777" w:rsidR="000124FC" w:rsidRPr="004051DF" w:rsidRDefault="000124FC" w:rsidP="000124FC">
            <w:pPr>
              <w:suppressAutoHyphens w:val="0"/>
              <w:spacing w:after="0"/>
              <w:jc w:val="center"/>
              <w:rPr>
                <w:rFonts w:asciiTheme="minorHAnsi" w:hAnsiTheme="minorHAnsi" w:cstheme="minorHAnsi"/>
                <w:color w:val="000000"/>
                <w:sz w:val="20"/>
                <w:szCs w:val="20"/>
                <w:lang w:val="el-GR" w:eastAsia="el-GR"/>
              </w:rPr>
            </w:pPr>
            <w:r w:rsidRPr="004051DF">
              <w:rPr>
                <w:rFonts w:asciiTheme="minorHAnsi" w:hAnsiTheme="minorHAnsi" w:cstheme="minorHAnsi"/>
                <w:color w:val="000000"/>
                <w:sz w:val="20"/>
                <w:szCs w:val="20"/>
                <w:lang w:val="el-GR" w:eastAsia="el-GR"/>
              </w:rPr>
              <w:t>Α/Μ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center"/>
            <w:hideMark/>
          </w:tcPr>
          <w:p w14:paraId="55B76C60" w14:textId="77777777" w:rsidR="000124FC" w:rsidRPr="004051DF" w:rsidRDefault="000124FC" w:rsidP="000124FC">
            <w:pPr>
              <w:suppressAutoHyphens w:val="0"/>
              <w:spacing w:after="0"/>
              <w:jc w:val="left"/>
              <w:rPr>
                <w:rFonts w:asciiTheme="minorHAnsi" w:hAnsiTheme="minorHAnsi" w:cstheme="minorHAnsi"/>
                <w:color w:val="000000"/>
                <w:sz w:val="20"/>
                <w:szCs w:val="20"/>
                <w:lang w:val="el-GR" w:eastAsia="el-GR"/>
              </w:rPr>
            </w:pPr>
            <w:r w:rsidRPr="004051DF">
              <w:rPr>
                <w:rFonts w:asciiTheme="minorHAnsi" w:hAnsiTheme="minorHAnsi" w:cstheme="minorHAnsi"/>
                <w:color w:val="000000"/>
                <w:sz w:val="20"/>
                <w:szCs w:val="20"/>
                <w:lang w:val="el-GR" w:eastAsia="el-GR"/>
              </w:rPr>
              <w:t> </w:t>
            </w:r>
          </w:p>
        </w:tc>
        <w:tc>
          <w:tcPr>
            <w:tcW w:w="1481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  <w:hideMark/>
          </w:tcPr>
          <w:p w14:paraId="78C57770" w14:textId="77777777" w:rsidR="000124FC" w:rsidRPr="004051DF" w:rsidRDefault="000124FC" w:rsidP="000124FC">
            <w:pPr>
              <w:suppressAutoHyphens w:val="0"/>
              <w:spacing w:after="0"/>
              <w:jc w:val="left"/>
              <w:rPr>
                <w:rFonts w:asciiTheme="minorHAnsi" w:hAnsiTheme="minorHAnsi" w:cstheme="minorHAnsi"/>
                <w:color w:val="000000"/>
                <w:sz w:val="20"/>
                <w:szCs w:val="20"/>
                <w:lang w:val="el-GR" w:eastAsia="el-GR"/>
              </w:rPr>
            </w:pPr>
            <w:r w:rsidRPr="004051DF">
              <w:rPr>
                <w:rFonts w:asciiTheme="minorHAnsi" w:hAnsiTheme="minorHAnsi" w:cstheme="minorHAnsi"/>
                <w:color w:val="000000"/>
                <w:sz w:val="20"/>
                <w:szCs w:val="20"/>
                <w:lang w:val="el-GR" w:eastAsia="el-G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  <w:hideMark/>
          </w:tcPr>
          <w:p w14:paraId="4A83F85A" w14:textId="77777777" w:rsidR="000124FC" w:rsidRPr="004051DF" w:rsidRDefault="000124FC" w:rsidP="000124FC">
            <w:pPr>
              <w:suppressAutoHyphens w:val="0"/>
              <w:spacing w:after="0"/>
              <w:jc w:val="left"/>
              <w:rPr>
                <w:rFonts w:asciiTheme="minorHAnsi" w:hAnsiTheme="minorHAnsi" w:cstheme="minorHAnsi"/>
                <w:color w:val="000000"/>
                <w:sz w:val="20"/>
                <w:szCs w:val="20"/>
                <w:lang w:val="el-GR" w:eastAsia="el-GR"/>
              </w:rPr>
            </w:pPr>
            <w:r w:rsidRPr="004051DF">
              <w:rPr>
                <w:rFonts w:asciiTheme="minorHAnsi" w:hAnsiTheme="minorHAnsi" w:cstheme="minorHAnsi"/>
                <w:color w:val="000000"/>
                <w:sz w:val="20"/>
                <w:szCs w:val="20"/>
                <w:lang w:val="el-GR" w:eastAsia="el-G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  <w:hideMark/>
          </w:tcPr>
          <w:p w14:paraId="43DB677E" w14:textId="77777777" w:rsidR="000124FC" w:rsidRPr="004051DF" w:rsidRDefault="000124FC" w:rsidP="000124FC">
            <w:pPr>
              <w:suppressAutoHyphens w:val="0"/>
              <w:spacing w:after="0"/>
              <w:jc w:val="left"/>
              <w:rPr>
                <w:rFonts w:asciiTheme="minorHAnsi" w:hAnsiTheme="minorHAnsi" w:cstheme="minorHAnsi"/>
                <w:color w:val="000000"/>
                <w:sz w:val="20"/>
                <w:szCs w:val="20"/>
                <w:lang w:val="el-GR" w:eastAsia="el-GR"/>
              </w:rPr>
            </w:pPr>
            <w:r w:rsidRPr="004051DF">
              <w:rPr>
                <w:rFonts w:asciiTheme="minorHAnsi" w:hAnsiTheme="minorHAnsi" w:cstheme="minorHAnsi"/>
                <w:color w:val="000000"/>
                <w:sz w:val="20"/>
                <w:szCs w:val="20"/>
                <w:lang w:val="el-GR" w:eastAsia="el-G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vAlign w:val="center"/>
            <w:hideMark/>
          </w:tcPr>
          <w:p w14:paraId="531E1B99" w14:textId="77777777" w:rsidR="000124FC" w:rsidRPr="004051DF" w:rsidRDefault="000124FC" w:rsidP="000124FC">
            <w:pPr>
              <w:suppressAutoHyphens w:val="0"/>
              <w:spacing w:after="0"/>
              <w:jc w:val="left"/>
              <w:rPr>
                <w:rFonts w:asciiTheme="minorHAnsi" w:hAnsiTheme="minorHAnsi" w:cstheme="minorHAnsi"/>
                <w:color w:val="000000"/>
                <w:sz w:val="20"/>
                <w:szCs w:val="20"/>
                <w:lang w:val="el-GR" w:eastAsia="el-GR"/>
              </w:rPr>
            </w:pPr>
            <w:r w:rsidRPr="004051DF">
              <w:rPr>
                <w:rFonts w:asciiTheme="minorHAnsi" w:hAnsiTheme="minorHAnsi" w:cstheme="minorHAnsi"/>
                <w:color w:val="000000"/>
                <w:sz w:val="20"/>
                <w:szCs w:val="20"/>
                <w:lang w:val="el-GR" w:eastAsia="el-GR"/>
              </w:rPr>
              <w:t>Εγκατάσταση και παραμετροποίηση λογισμικού και εξοπλισμού</w:t>
            </w:r>
          </w:p>
        </w:tc>
      </w:tr>
      <w:tr w:rsidR="000124FC" w:rsidRPr="001A5482" w14:paraId="625654BB" w14:textId="77777777" w:rsidTr="00895459">
        <w:trPr>
          <w:trHeight w:val="315"/>
        </w:trPr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  <w:vAlign w:val="bottom"/>
            <w:hideMark/>
          </w:tcPr>
          <w:p w14:paraId="68B6F937" w14:textId="77777777" w:rsidR="000124FC" w:rsidRPr="004051DF" w:rsidRDefault="000124FC" w:rsidP="000124FC">
            <w:pPr>
              <w:suppressAutoHyphens w:val="0"/>
              <w:spacing w:after="0"/>
              <w:jc w:val="left"/>
              <w:rPr>
                <w:rFonts w:asciiTheme="minorHAnsi" w:hAnsiTheme="minorHAnsi" w:cstheme="minorHAnsi"/>
                <w:color w:val="000000"/>
                <w:sz w:val="20"/>
                <w:szCs w:val="20"/>
                <w:lang w:val="el-GR" w:eastAsia="el-G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4E8396DC" w14:textId="77777777" w:rsidR="000124FC" w:rsidRPr="004051DF" w:rsidRDefault="000124FC" w:rsidP="000124FC">
            <w:pPr>
              <w:suppressAutoHyphens w:val="0"/>
              <w:spacing w:after="0"/>
              <w:jc w:val="left"/>
              <w:rPr>
                <w:rFonts w:asciiTheme="minorHAnsi" w:hAnsiTheme="minorHAnsi" w:cstheme="minorHAnsi"/>
                <w:sz w:val="20"/>
                <w:szCs w:val="20"/>
                <w:lang w:val="el-GR" w:eastAsia="el-G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293F54A2" w14:textId="77777777" w:rsidR="000124FC" w:rsidRPr="004051DF" w:rsidRDefault="000124FC" w:rsidP="000124FC">
            <w:pPr>
              <w:suppressAutoHyphens w:val="0"/>
              <w:spacing w:after="0"/>
              <w:jc w:val="left"/>
              <w:rPr>
                <w:rFonts w:asciiTheme="minorHAnsi" w:hAnsiTheme="minorHAnsi" w:cstheme="minorHAnsi"/>
                <w:sz w:val="20"/>
                <w:szCs w:val="20"/>
                <w:lang w:val="el-GR" w:eastAsia="el-G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7D9E951A" w14:textId="77777777" w:rsidR="000124FC" w:rsidRPr="004051DF" w:rsidRDefault="000124FC" w:rsidP="000124FC">
            <w:pPr>
              <w:suppressAutoHyphens w:val="0"/>
              <w:spacing w:after="0"/>
              <w:jc w:val="left"/>
              <w:rPr>
                <w:rFonts w:asciiTheme="minorHAnsi" w:hAnsiTheme="minorHAnsi" w:cstheme="minorHAnsi"/>
                <w:sz w:val="20"/>
                <w:szCs w:val="20"/>
                <w:lang w:val="el-GR" w:eastAsia="el-G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47CB06DF" w14:textId="77777777" w:rsidR="000124FC" w:rsidRPr="004051DF" w:rsidRDefault="000124FC" w:rsidP="000124FC">
            <w:pPr>
              <w:suppressAutoHyphens w:val="0"/>
              <w:spacing w:after="0"/>
              <w:jc w:val="right"/>
              <w:rPr>
                <w:rFonts w:asciiTheme="minorHAnsi" w:hAnsiTheme="minorHAnsi" w:cstheme="minorHAnsi"/>
                <w:sz w:val="20"/>
                <w:szCs w:val="20"/>
                <w:lang w:val="el-GR" w:eastAsia="el-GR"/>
              </w:rPr>
            </w:pPr>
          </w:p>
        </w:tc>
        <w:tc>
          <w:tcPr>
            <w:tcW w:w="151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2D37FBD" w14:textId="77777777" w:rsidR="000124FC" w:rsidRPr="004051DF" w:rsidRDefault="000124FC" w:rsidP="000124FC">
            <w:pPr>
              <w:suppressAutoHyphens w:val="0"/>
              <w:spacing w:after="0"/>
              <w:jc w:val="center"/>
              <w:rPr>
                <w:rFonts w:asciiTheme="minorHAnsi" w:hAnsiTheme="minorHAnsi" w:cstheme="minorHAnsi"/>
                <w:sz w:val="20"/>
                <w:szCs w:val="20"/>
                <w:lang w:val="el-GR" w:eastAsia="el-GR"/>
              </w:rPr>
            </w:pPr>
          </w:p>
        </w:tc>
        <w:tc>
          <w:tcPr>
            <w:tcW w:w="1481" w:type="dxa"/>
            <w:tcBorders>
              <w:top w:val="nil"/>
              <w:left w:val="nil"/>
              <w:bottom w:val="nil"/>
              <w:right w:val="nil"/>
            </w:tcBorders>
            <w:shd w:val="clear" w:color="000000" w:fill="DDEBF7"/>
            <w:vAlign w:val="center"/>
            <w:hideMark/>
          </w:tcPr>
          <w:p w14:paraId="16D850A0" w14:textId="77777777" w:rsidR="000124FC" w:rsidRPr="004051DF" w:rsidRDefault="000124FC" w:rsidP="000124FC">
            <w:pPr>
              <w:suppressAutoHyphens w:val="0"/>
              <w:spacing w:after="0"/>
              <w:jc w:val="left"/>
              <w:rPr>
                <w:rFonts w:asciiTheme="minorHAnsi" w:hAnsiTheme="minorHAnsi" w:cstheme="minorHAnsi"/>
                <w:color w:val="000000"/>
                <w:sz w:val="20"/>
                <w:szCs w:val="20"/>
                <w:lang w:val="el-GR" w:eastAsia="el-GR"/>
              </w:rPr>
            </w:pPr>
            <w:r w:rsidRPr="004051DF">
              <w:rPr>
                <w:rFonts w:asciiTheme="minorHAnsi" w:hAnsiTheme="minorHAnsi" w:cstheme="minorHAnsi"/>
                <w:color w:val="000000"/>
                <w:sz w:val="20"/>
                <w:szCs w:val="20"/>
                <w:lang w:val="el-GR" w:eastAsia="el-G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399D13C" w14:textId="77777777" w:rsidR="000124FC" w:rsidRPr="004051DF" w:rsidRDefault="000124FC" w:rsidP="000124FC">
            <w:pPr>
              <w:suppressAutoHyphens w:val="0"/>
              <w:spacing w:after="0"/>
              <w:jc w:val="left"/>
              <w:rPr>
                <w:rFonts w:asciiTheme="minorHAnsi" w:hAnsiTheme="minorHAnsi" w:cstheme="minorHAnsi"/>
                <w:color w:val="000000"/>
                <w:sz w:val="20"/>
                <w:szCs w:val="20"/>
                <w:lang w:val="el-GR" w:eastAsia="el-G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DDEBF7"/>
            <w:vAlign w:val="center"/>
            <w:hideMark/>
          </w:tcPr>
          <w:p w14:paraId="3EFCACBC" w14:textId="77777777" w:rsidR="000124FC" w:rsidRPr="004051DF" w:rsidRDefault="000124FC" w:rsidP="000124FC">
            <w:pPr>
              <w:suppressAutoHyphens w:val="0"/>
              <w:spacing w:after="0"/>
              <w:jc w:val="left"/>
              <w:rPr>
                <w:rFonts w:asciiTheme="minorHAnsi" w:hAnsiTheme="minorHAnsi" w:cstheme="minorHAnsi"/>
                <w:color w:val="000000"/>
                <w:sz w:val="20"/>
                <w:szCs w:val="20"/>
                <w:lang w:val="el-GR" w:eastAsia="el-GR"/>
              </w:rPr>
            </w:pPr>
            <w:r w:rsidRPr="004051DF">
              <w:rPr>
                <w:rFonts w:asciiTheme="minorHAnsi" w:hAnsiTheme="minorHAnsi" w:cstheme="minorHAnsi"/>
                <w:color w:val="000000"/>
                <w:sz w:val="20"/>
                <w:szCs w:val="20"/>
                <w:lang w:val="el-GR" w:eastAsia="el-G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vAlign w:val="bottom"/>
            <w:hideMark/>
          </w:tcPr>
          <w:p w14:paraId="7E7B7C23" w14:textId="77777777" w:rsidR="000124FC" w:rsidRPr="004051DF" w:rsidRDefault="000124FC" w:rsidP="000124FC">
            <w:pPr>
              <w:suppressAutoHyphens w:val="0"/>
              <w:spacing w:after="0"/>
              <w:jc w:val="left"/>
              <w:rPr>
                <w:rFonts w:asciiTheme="minorHAnsi" w:hAnsiTheme="minorHAnsi" w:cstheme="minorHAnsi"/>
                <w:color w:val="000000"/>
                <w:sz w:val="20"/>
                <w:szCs w:val="20"/>
                <w:lang w:val="el-GR" w:eastAsia="el-GR"/>
              </w:rPr>
            </w:pPr>
          </w:p>
        </w:tc>
      </w:tr>
      <w:tr w:rsidR="000124FC" w:rsidRPr="004051DF" w14:paraId="534425A1" w14:textId="77777777" w:rsidTr="00895459">
        <w:trPr>
          <w:trHeight w:val="300"/>
        </w:trPr>
        <w:tc>
          <w:tcPr>
            <w:tcW w:w="0" w:type="auto"/>
            <w:vMerge w:val="restart"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nil"/>
            </w:tcBorders>
            <w:vAlign w:val="center"/>
            <w:hideMark/>
          </w:tcPr>
          <w:p w14:paraId="24FD7A41" w14:textId="77777777" w:rsidR="000124FC" w:rsidRPr="004051DF" w:rsidRDefault="000124FC" w:rsidP="000124FC">
            <w:pPr>
              <w:suppressAutoHyphens w:val="0"/>
              <w:spacing w:after="0"/>
              <w:jc w:val="left"/>
              <w:rPr>
                <w:rFonts w:asciiTheme="minorHAnsi" w:hAnsiTheme="minorHAnsi" w:cstheme="minorHAnsi"/>
                <w:color w:val="000000"/>
                <w:sz w:val="20"/>
                <w:szCs w:val="20"/>
                <w:lang w:val="el-GR" w:eastAsia="el-GR"/>
              </w:rPr>
            </w:pPr>
            <w:r w:rsidRPr="004051DF">
              <w:rPr>
                <w:rFonts w:asciiTheme="minorHAnsi" w:hAnsiTheme="minorHAnsi" w:cstheme="minorHAnsi"/>
                <w:color w:val="000000"/>
                <w:sz w:val="20"/>
                <w:szCs w:val="20"/>
                <w:lang w:val="el-GR" w:eastAsia="el-GR"/>
              </w:rPr>
              <w:t xml:space="preserve"> 6. Έξυπνοι κάδοι απορριμμάτων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2B47CDCE" w14:textId="77777777" w:rsidR="000124FC" w:rsidRPr="004051DF" w:rsidRDefault="000124FC" w:rsidP="000124FC">
            <w:pPr>
              <w:suppressAutoHyphens w:val="0"/>
              <w:spacing w:after="0"/>
              <w:jc w:val="center"/>
              <w:rPr>
                <w:rFonts w:asciiTheme="minorHAnsi" w:hAnsiTheme="minorHAnsi" w:cstheme="minorHAnsi"/>
                <w:color w:val="000000"/>
                <w:sz w:val="20"/>
                <w:szCs w:val="20"/>
                <w:lang w:val="el-GR" w:eastAsia="el-GR"/>
              </w:rPr>
            </w:pPr>
            <w:r w:rsidRPr="004051DF">
              <w:rPr>
                <w:rFonts w:asciiTheme="minorHAnsi" w:hAnsiTheme="minorHAnsi" w:cstheme="minorHAnsi"/>
                <w:color w:val="000000"/>
                <w:sz w:val="20"/>
                <w:szCs w:val="20"/>
                <w:lang w:val="el-GR" w:eastAsia="el-GR"/>
              </w:rPr>
              <w:t>ΤΗΛΕΜΕΤΡΙΚΟΣ ΕΞΟΠΛΙΣΜΟΣ / ΕΝΕΡΓΕΙΑΚΟΙ ΑΙΣΘΗΤΗΡΕΣ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7CAF2888" w14:textId="77777777" w:rsidR="000124FC" w:rsidRPr="004051DF" w:rsidRDefault="000124FC" w:rsidP="000124FC">
            <w:pPr>
              <w:suppressAutoHyphens w:val="0"/>
              <w:spacing w:after="0"/>
              <w:jc w:val="center"/>
              <w:rPr>
                <w:rFonts w:asciiTheme="minorHAnsi" w:hAnsiTheme="minorHAnsi" w:cstheme="minorHAnsi"/>
                <w:color w:val="000000"/>
                <w:sz w:val="20"/>
                <w:szCs w:val="20"/>
                <w:lang w:val="el-GR" w:eastAsia="el-GR"/>
              </w:rPr>
            </w:pPr>
            <w:r w:rsidRPr="004051DF">
              <w:rPr>
                <w:rFonts w:asciiTheme="minorHAnsi" w:hAnsiTheme="minorHAnsi" w:cstheme="minorHAnsi"/>
                <w:color w:val="000000"/>
                <w:sz w:val="20"/>
                <w:szCs w:val="20"/>
                <w:lang w:val="el-GR" w:eastAsia="el-GR"/>
              </w:rPr>
              <w:t>ΕΞΟΠΛΙΣΜΟΣ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66B2DB4C" w14:textId="77777777" w:rsidR="000124FC" w:rsidRPr="004051DF" w:rsidRDefault="000124FC" w:rsidP="000124FC">
            <w:pPr>
              <w:suppressAutoHyphens w:val="0"/>
              <w:spacing w:after="0"/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  <w:lang w:val="el-GR" w:eastAsia="el-GR"/>
              </w:rPr>
            </w:pPr>
            <w:r w:rsidRPr="004051DF">
              <w:rPr>
                <w:rFonts w:asciiTheme="minorHAnsi" w:hAnsiTheme="minorHAnsi" w:cstheme="minorHAnsi"/>
                <w:color w:val="000000"/>
                <w:sz w:val="20"/>
                <w:szCs w:val="20"/>
                <w:lang w:val="el-GR" w:eastAsia="el-GR"/>
              </w:rPr>
              <w:t>250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7693D00B" w14:textId="77777777" w:rsidR="000124FC" w:rsidRPr="004051DF" w:rsidRDefault="000124FC" w:rsidP="000124FC">
            <w:pPr>
              <w:suppressAutoHyphens w:val="0"/>
              <w:spacing w:after="0"/>
              <w:jc w:val="center"/>
              <w:rPr>
                <w:rFonts w:asciiTheme="minorHAnsi" w:hAnsiTheme="minorHAnsi" w:cstheme="minorHAnsi"/>
                <w:color w:val="000000"/>
                <w:sz w:val="20"/>
                <w:szCs w:val="20"/>
                <w:lang w:val="el-GR" w:eastAsia="el-GR"/>
              </w:rPr>
            </w:pPr>
            <w:r w:rsidRPr="004051DF">
              <w:rPr>
                <w:rFonts w:asciiTheme="minorHAnsi" w:hAnsiTheme="minorHAnsi" w:cstheme="minorHAnsi"/>
                <w:color w:val="000000"/>
                <w:sz w:val="20"/>
                <w:szCs w:val="20"/>
                <w:lang w:val="el-GR" w:eastAsia="el-GR"/>
              </w:rPr>
              <w:t>Αισθητήρες</w:t>
            </w:r>
          </w:p>
        </w:tc>
        <w:tc>
          <w:tcPr>
            <w:tcW w:w="1513" w:type="dxa"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1FA1233E" w14:textId="77777777" w:rsidR="000124FC" w:rsidRPr="004051DF" w:rsidRDefault="000124FC" w:rsidP="000124FC">
            <w:pPr>
              <w:suppressAutoHyphens w:val="0"/>
              <w:spacing w:after="0"/>
              <w:jc w:val="left"/>
              <w:rPr>
                <w:rFonts w:asciiTheme="minorHAnsi" w:hAnsiTheme="minorHAnsi" w:cstheme="minorHAnsi"/>
                <w:color w:val="000000"/>
                <w:sz w:val="20"/>
                <w:szCs w:val="20"/>
                <w:lang w:val="el-GR" w:eastAsia="el-GR"/>
              </w:rPr>
            </w:pPr>
            <w:r w:rsidRPr="004051DF">
              <w:rPr>
                <w:rFonts w:asciiTheme="minorHAnsi" w:hAnsiTheme="minorHAnsi" w:cstheme="minorHAnsi"/>
                <w:color w:val="000000"/>
                <w:sz w:val="20"/>
                <w:szCs w:val="20"/>
                <w:lang w:val="el-GR" w:eastAsia="el-GR"/>
              </w:rPr>
              <w:t> </w:t>
            </w:r>
          </w:p>
        </w:tc>
        <w:tc>
          <w:tcPr>
            <w:tcW w:w="1481" w:type="dxa"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03D1D513" w14:textId="77777777" w:rsidR="000124FC" w:rsidRPr="004051DF" w:rsidRDefault="000124FC" w:rsidP="000124FC">
            <w:pPr>
              <w:suppressAutoHyphens w:val="0"/>
              <w:spacing w:after="0"/>
              <w:jc w:val="left"/>
              <w:rPr>
                <w:rFonts w:asciiTheme="minorHAnsi" w:hAnsiTheme="minorHAnsi" w:cstheme="minorHAnsi"/>
                <w:color w:val="000000"/>
                <w:sz w:val="20"/>
                <w:szCs w:val="20"/>
                <w:lang w:val="el-GR" w:eastAsia="el-GR"/>
              </w:rPr>
            </w:pPr>
            <w:r w:rsidRPr="004051DF">
              <w:rPr>
                <w:rFonts w:asciiTheme="minorHAnsi" w:hAnsiTheme="minorHAnsi" w:cstheme="minorHAnsi"/>
                <w:color w:val="000000"/>
                <w:sz w:val="20"/>
                <w:szCs w:val="20"/>
                <w:lang w:val="el-GR" w:eastAsia="el-GR"/>
              </w:rPr>
              <w:t> 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23E7DB53" w14:textId="77777777" w:rsidR="000124FC" w:rsidRPr="004051DF" w:rsidRDefault="000124FC" w:rsidP="000124FC">
            <w:pPr>
              <w:suppressAutoHyphens w:val="0"/>
              <w:spacing w:after="0"/>
              <w:jc w:val="left"/>
              <w:rPr>
                <w:rFonts w:asciiTheme="minorHAnsi" w:hAnsiTheme="minorHAnsi" w:cstheme="minorHAnsi"/>
                <w:color w:val="000000"/>
                <w:sz w:val="20"/>
                <w:szCs w:val="20"/>
                <w:lang w:val="el-GR" w:eastAsia="el-GR"/>
              </w:rPr>
            </w:pPr>
            <w:r w:rsidRPr="004051DF">
              <w:rPr>
                <w:rFonts w:asciiTheme="minorHAnsi" w:hAnsiTheme="minorHAnsi" w:cstheme="minorHAnsi"/>
                <w:color w:val="000000"/>
                <w:sz w:val="20"/>
                <w:szCs w:val="20"/>
                <w:lang w:val="el-GR" w:eastAsia="el-GR"/>
              </w:rPr>
              <w:t> 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10D5B315" w14:textId="77777777" w:rsidR="000124FC" w:rsidRPr="004051DF" w:rsidRDefault="000124FC" w:rsidP="000124FC">
            <w:pPr>
              <w:suppressAutoHyphens w:val="0"/>
              <w:spacing w:after="0"/>
              <w:jc w:val="left"/>
              <w:rPr>
                <w:rFonts w:asciiTheme="minorHAnsi" w:hAnsiTheme="minorHAnsi" w:cstheme="minorHAnsi"/>
                <w:color w:val="000000"/>
                <w:sz w:val="20"/>
                <w:szCs w:val="20"/>
                <w:lang w:val="el-GR" w:eastAsia="el-GR"/>
              </w:rPr>
            </w:pPr>
            <w:r w:rsidRPr="004051DF">
              <w:rPr>
                <w:rFonts w:asciiTheme="minorHAnsi" w:hAnsiTheme="minorHAnsi" w:cstheme="minorHAnsi"/>
                <w:color w:val="000000"/>
                <w:sz w:val="20"/>
                <w:szCs w:val="20"/>
                <w:lang w:val="el-GR" w:eastAsia="el-GR"/>
              </w:rPr>
              <w:t> 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7143DB62" w14:textId="77777777" w:rsidR="000124FC" w:rsidRPr="004051DF" w:rsidRDefault="000124FC" w:rsidP="000124FC">
            <w:pPr>
              <w:suppressAutoHyphens w:val="0"/>
              <w:spacing w:after="0"/>
              <w:jc w:val="left"/>
              <w:rPr>
                <w:rFonts w:asciiTheme="minorHAnsi" w:hAnsiTheme="minorHAnsi" w:cstheme="minorHAnsi"/>
                <w:color w:val="000000"/>
                <w:sz w:val="20"/>
                <w:szCs w:val="20"/>
                <w:lang w:val="el-GR" w:eastAsia="el-GR"/>
              </w:rPr>
            </w:pPr>
            <w:r w:rsidRPr="004051DF">
              <w:rPr>
                <w:rFonts w:asciiTheme="minorHAnsi" w:hAnsiTheme="minorHAnsi" w:cstheme="minorHAnsi"/>
                <w:color w:val="000000"/>
                <w:sz w:val="20"/>
                <w:szCs w:val="20"/>
                <w:lang w:val="el-GR" w:eastAsia="el-GR"/>
              </w:rPr>
              <w:t>250 Αισθητήρες Πληρότητας Κάδων Απορριμμάτων</w:t>
            </w:r>
          </w:p>
        </w:tc>
      </w:tr>
      <w:tr w:rsidR="000124FC" w:rsidRPr="001A5482" w14:paraId="5878B558" w14:textId="77777777" w:rsidTr="00895459">
        <w:trPr>
          <w:trHeight w:val="300"/>
        </w:trPr>
        <w:tc>
          <w:tcPr>
            <w:tcW w:w="0" w:type="auto"/>
            <w:vMerge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nil"/>
            </w:tcBorders>
            <w:vAlign w:val="center"/>
            <w:hideMark/>
          </w:tcPr>
          <w:p w14:paraId="78646208" w14:textId="77777777" w:rsidR="000124FC" w:rsidRPr="004051DF" w:rsidRDefault="000124FC" w:rsidP="000124FC">
            <w:pPr>
              <w:suppressAutoHyphens w:val="0"/>
              <w:spacing w:after="0"/>
              <w:jc w:val="left"/>
              <w:rPr>
                <w:rFonts w:asciiTheme="minorHAnsi" w:hAnsiTheme="minorHAnsi" w:cstheme="minorHAnsi"/>
                <w:color w:val="000000"/>
                <w:sz w:val="20"/>
                <w:szCs w:val="20"/>
                <w:lang w:val="el-GR" w:eastAsia="el-G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E11D739" w14:textId="77777777" w:rsidR="000124FC" w:rsidRPr="004051DF" w:rsidRDefault="000124FC" w:rsidP="000124FC">
            <w:pPr>
              <w:suppressAutoHyphens w:val="0"/>
              <w:spacing w:after="0"/>
              <w:jc w:val="center"/>
              <w:rPr>
                <w:rFonts w:asciiTheme="minorHAnsi" w:hAnsiTheme="minorHAnsi" w:cstheme="minorHAnsi"/>
                <w:color w:val="000000"/>
                <w:sz w:val="20"/>
                <w:szCs w:val="20"/>
                <w:lang w:val="el-GR" w:eastAsia="el-GR"/>
              </w:rPr>
            </w:pPr>
            <w:r w:rsidRPr="004051DF">
              <w:rPr>
                <w:rFonts w:asciiTheme="minorHAnsi" w:hAnsiTheme="minorHAnsi" w:cstheme="minorHAnsi"/>
                <w:color w:val="000000"/>
                <w:sz w:val="20"/>
                <w:szCs w:val="20"/>
                <w:lang w:val="el-GR" w:eastAsia="el-GR"/>
              </w:rPr>
              <w:t>ΛΟΙΠΟΣ ΕΞΟΠΛΙΣΜΟΣ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D7A8B89" w14:textId="77777777" w:rsidR="000124FC" w:rsidRPr="004051DF" w:rsidRDefault="000124FC" w:rsidP="000124FC">
            <w:pPr>
              <w:suppressAutoHyphens w:val="0"/>
              <w:spacing w:after="0"/>
              <w:jc w:val="center"/>
              <w:rPr>
                <w:rFonts w:asciiTheme="minorHAnsi" w:hAnsiTheme="minorHAnsi" w:cstheme="minorHAnsi"/>
                <w:color w:val="000000"/>
                <w:sz w:val="20"/>
                <w:szCs w:val="20"/>
                <w:lang w:val="el-GR" w:eastAsia="el-GR"/>
              </w:rPr>
            </w:pPr>
            <w:r w:rsidRPr="004051DF">
              <w:rPr>
                <w:rFonts w:asciiTheme="minorHAnsi" w:hAnsiTheme="minorHAnsi" w:cstheme="minorHAnsi"/>
                <w:color w:val="000000"/>
                <w:sz w:val="20"/>
                <w:szCs w:val="20"/>
                <w:lang w:val="el-GR" w:eastAsia="el-GR"/>
              </w:rPr>
              <w:t>ΕΞΟΠΛΙΣΜΟΣ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147DAD6" w14:textId="77777777" w:rsidR="000124FC" w:rsidRPr="004051DF" w:rsidRDefault="000124FC" w:rsidP="000124FC">
            <w:pPr>
              <w:suppressAutoHyphens w:val="0"/>
              <w:spacing w:after="0"/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  <w:lang w:val="el-GR" w:eastAsia="el-GR"/>
              </w:rPr>
            </w:pPr>
            <w:r w:rsidRPr="004051DF">
              <w:rPr>
                <w:rFonts w:asciiTheme="minorHAnsi" w:hAnsiTheme="minorHAnsi" w:cstheme="minorHAnsi"/>
                <w:color w:val="000000"/>
                <w:sz w:val="20"/>
                <w:szCs w:val="20"/>
                <w:lang w:val="el-GR" w:eastAsia="el-GR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CA33C4D" w14:textId="77777777" w:rsidR="000124FC" w:rsidRPr="004051DF" w:rsidRDefault="000124FC" w:rsidP="000124FC">
            <w:pPr>
              <w:suppressAutoHyphens w:val="0"/>
              <w:spacing w:after="0"/>
              <w:jc w:val="center"/>
              <w:rPr>
                <w:rFonts w:asciiTheme="minorHAnsi" w:hAnsiTheme="minorHAnsi" w:cstheme="minorHAnsi"/>
                <w:color w:val="000000"/>
                <w:sz w:val="20"/>
                <w:szCs w:val="20"/>
                <w:lang w:val="el-GR" w:eastAsia="el-GR"/>
              </w:rPr>
            </w:pPr>
            <w:r w:rsidRPr="004051DF">
              <w:rPr>
                <w:rFonts w:asciiTheme="minorHAnsi" w:hAnsiTheme="minorHAnsi" w:cstheme="minorHAnsi"/>
                <w:color w:val="000000"/>
                <w:sz w:val="20"/>
                <w:szCs w:val="20"/>
                <w:lang w:val="el-GR" w:eastAsia="el-GR"/>
              </w:rPr>
              <w:t>Αριθμός</w:t>
            </w:r>
          </w:p>
        </w:tc>
        <w:tc>
          <w:tcPr>
            <w:tcW w:w="151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D4D39DA" w14:textId="77777777" w:rsidR="000124FC" w:rsidRPr="004051DF" w:rsidRDefault="000124FC" w:rsidP="000124FC">
            <w:pPr>
              <w:suppressAutoHyphens w:val="0"/>
              <w:spacing w:after="0"/>
              <w:jc w:val="center"/>
              <w:rPr>
                <w:rFonts w:asciiTheme="minorHAnsi" w:hAnsiTheme="minorHAnsi" w:cstheme="minorHAnsi"/>
                <w:color w:val="000000"/>
                <w:sz w:val="20"/>
                <w:szCs w:val="20"/>
                <w:lang w:val="el-GR" w:eastAsia="el-GR"/>
              </w:rPr>
            </w:pPr>
          </w:p>
        </w:tc>
        <w:tc>
          <w:tcPr>
            <w:tcW w:w="148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6B13EFB" w14:textId="77777777" w:rsidR="000124FC" w:rsidRPr="004051DF" w:rsidRDefault="000124FC" w:rsidP="000124FC">
            <w:pPr>
              <w:suppressAutoHyphens w:val="0"/>
              <w:spacing w:after="0"/>
              <w:jc w:val="left"/>
              <w:rPr>
                <w:rFonts w:asciiTheme="minorHAnsi" w:hAnsiTheme="minorHAnsi" w:cstheme="minorHAnsi"/>
                <w:sz w:val="20"/>
                <w:szCs w:val="20"/>
                <w:lang w:val="el-GR" w:eastAsia="el-G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8C9F467" w14:textId="77777777" w:rsidR="000124FC" w:rsidRPr="004051DF" w:rsidRDefault="000124FC" w:rsidP="000124FC">
            <w:pPr>
              <w:suppressAutoHyphens w:val="0"/>
              <w:spacing w:after="0"/>
              <w:jc w:val="left"/>
              <w:rPr>
                <w:rFonts w:asciiTheme="minorHAnsi" w:hAnsiTheme="minorHAnsi" w:cstheme="minorHAnsi"/>
                <w:sz w:val="20"/>
                <w:szCs w:val="20"/>
                <w:lang w:val="el-GR" w:eastAsia="el-G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6B20FB9" w14:textId="77777777" w:rsidR="000124FC" w:rsidRPr="004051DF" w:rsidRDefault="000124FC" w:rsidP="000124FC">
            <w:pPr>
              <w:suppressAutoHyphens w:val="0"/>
              <w:spacing w:after="0"/>
              <w:jc w:val="left"/>
              <w:rPr>
                <w:rFonts w:asciiTheme="minorHAnsi" w:hAnsiTheme="minorHAnsi" w:cstheme="minorHAnsi"/>
                <w:sz w:val="20"/>
                <w:szCs w:val="20"/>
                <w:lang w:val="el-GR" w:eastAsia="el-G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2812133C" w14:textId="77777777" w:rsidR="000124FC" w:rsidRPr="004051DF" w:rsidRDefault="000124FC" w:rsidP="000124FC">
            <w:pPr>
              <w:suppressAutoHyphens w:val="0"/>
              <w:spacing w:after="0"/>
              <w:jc w:val="left"/>
              <w:rPr>
                <w:rFonts w:asciiTheme="minorHAnsi" w:hAnsiTheme="minorHAnsi" w:cstheme="minorHAnsi"/>
                <w:color w:val="000000"/>
                <w:sz w:val="20"/>
                <w:szCs w:val="20"/>
                <w:lang w:val="el-GR" w:eastAsia="el-GR"/>
              </w:rPr>
            </w:pPr>
            <w:r w:rsidRPr="004051DF">
              <w:rPr>
                <w:rFonts w:asciiTheme="minorHAnsi" w:hAnsiTheme="minorHAnsi" w:cstheme="minorHAnsi"/>
                <w:color w:val="000000"/>
                <w:sz w:val="20"/>
                <w:szCs w:val="20"/>
                <w:lang w:val="el-GR" w:eastAsia="el-GR"/>
              </w:rPr>
              <w:t>2 Μονάδες συγκέντρωσης δεδομένων αισθητήρων (Gateways)</w:t>
            </w:r>
          </w:p>
        </w:tc>
      </w:tr>
      <w:tr w:rsidR="000124FC" w:rsidRPr="004051DF" w14:paraId="25745076" w14:textId="77777777" w:rsidTr="00895459">
        <w:trPr>
          <w:trHeight w:val="300"/>
        </w:trPr>
        <w:tc>
          <w:tcPr>
            <w:tcW w:w="0" w:type="auto"/>
            <w:vMerge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nil"/>
            </w:tcBorders>
            <w:vAlign w:val="center"/>
            <w:hideMark/>
          </w:tcPr>
          <w:p w14:paraId="29D1D4ED" w14:textId="77777777" w:rsidR="000124FC" w:rsidRPr="004051DF" w:rsidRDefault="000124FC" w:rsidP="000124FC">
            <w:pPr>
              <w:suppressAutoHyphens w:val="0"/>
              <w:spacing w:after="0"/>
              <w:jc w:val="left"/>
              <w:rPr>
                <w:rFonts w:asciiTheme="minorHAnsi" w:hAnsiTheme="minorHAnsi" w:cstheme="minorHAnsi"/>
                <w:color w:val="000000"/>
                <w:sz w:val="20"/>
                <w:szCs w:val="20"/>
                <w:lang w:val="el-GR" w:eastAsia="el-G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1E24769" w14:textId="77777777" w:rsidR="000124FC" w:rsidRPr="004051DF" w:rsidRDefault="000124FC" w:rsidP="000124FC">
            <w:pPr>
              <w:suppressAutoHyphens w:val="0"/>
              <w:spacing w:after="0"/>
              <w:jc w:val="center"/>
              <w:rPr>
                <w:rFonts w:asciiTheme="minorHAnsi" w:hAnsiTheme="minorHAnsi" w:cstheme="minorHAnsi"/>
                <w:color w:val="000000"/>
                <w:sz w:val="20"/>
                <w:szCs w:val="20"/>
                <w:lang w:val="el-GR" w:eastAsia="el-GR"/>
              </w:rPr>
            </w:pPr>
            <w:r w:rsidRPr="004051DF">
              <w:rPr>
                <w:rFonts w:asciiTheme="minorHAnsi" w:hAnsiTheme="minorHAnsi" w:cstheme="minorHAnsi"/>
                <w:color w:val="000000"/>
                <w:sz w:val="20"/>
                <w:szCs w:val="20"/>
                <w:lang w:val="el-GR" w:eastAsia="el-GR"/>
              </w:rPr>
              <w:t>ΛΟΙΠΟΣ ΕΞΟΠΛΙΣΜΟΣ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0DA73A5" w14:textId="77777777" w:rsidR="000124FC" w:rsidRPr="004051DF" w:rsidRDefault="000124FC" w:rsidP="000124FC">
            <w:pPr>
              <w:suppressAutoHyphens w:val="0"/>
              <w:spacing w:after="0"/>
              <w:jc w:val="center"/>
              <w:rPr>
                <w:rFonts w:asciiTheme="minorHAnsi" w:hAnsiTheme="minorHAnsi" w:cstheme="minorHAnsi"/>
                <w:color w:val="000000"/>
                <w:sz w:val="20"/>
                <w:szCs w:val="20"/>
                <w:lang w:val="el-GR" w:eastAsia="el-GR"/>
              </w:rPr>
            </w:pPr>
            <w:r w:rsidRPr="004051DF">
              <w:rPr>
                <w:rFonts w:asciiTheme="minorHAnsi" w:hAnsiTheme="minorHAnsi" w:cstheme="minorHAnsi"/>
                <w:color w:val="000000"/>
                <w:sz w:val="20"/>
                <w:szCs w:val="20"/>
                <w:lang w:val="el-GR" w:eastAsia="el-GR"/>
              </w:rPr>
              <w:t>ΕΞΟΠΛΙΣΜΟΣ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7933505" w14:textId="77777777" w:rsidR="000124FC" w:rsidRPr="004051DF" w:rsidRDefault="000124FC" w:rsidP="000124FC">
            <w:pPr>
              <w:suppressAutoHyphens w:val="0"/>
              <w:spacing w:after="0"/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  <w:lang w:val="el-GR" w:eastAsia="el-GR"/>
              </w:rPr>
            </w:pPr>
            <w:r w:rsidRPr="004051DF">
              <w:rPr>
                <w:rFonts w:asciiTheme="minorHAnsi" w:hAnsiTheme="minorHAnsi" w:cstheme="minorHAnsi"/>
                <w:color w:val="000000"/>
                <w:sz w:val="20"/>
                <w:szCs w:val="20"/>
                <w:lang w:val="el-GR" w:eastAsia="el-GR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565BD82" w14:textId="77777777" w:rsidR="000124FC" w:rsidRPr="004051DF" w:rsidRDefault="000124FC" w:rsidP="000124FC">
            <w:pPr>
              <w:suppressAutoHyphens w:val="0"/>
              <w:spacing w:after="0"/>
              <w:jc w:val="center"/>
              <w:rPr>
                <w:rFonts w:asciiTheme="minorHAnsi" w:hAnsiTheme="minorHAnsi" w:cstheme="minorHAnsi"/>
                <w:color w:val="000000"/>
                <w:sz w:val="20"/>
                <w:szCs w:val="20"/>
                <w:lang w:val="el-GR" w:eastAsia="el-GR"/>
              </w:rPr>
            </w:pPr>
            <w:r w:rsidRPr="004051DF">
              <w:rPr>
                <w:rFonts w:asciiTheme="minorHAnsi" w:hAnsiTheme="minorHAnsi" w:cstheme="minorHAnsi"/>
                <w:color w:val="000000"/>
                <w:sz w:val="20"/>
                <w:szCs w:val="20"/>
                <w:lang w:val="el-GR" w:eastAsia="el-GR"/>
              </w:rPr>
              <w:t>Αριθμός</w:t>
            </w:r>
          </w:p>
        </w:tc>
        <w:tc>
          <w:tcPr>
            <w:tcW w:w="151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B240303" w14:textId="77777777" w:rsidR="000124FC" w:rsidRPr="004051DF" w:rsidRDefault="000124FC" w:rsidP="000124FC">
            <w:pPr>
              <w:suppressAutoHyphens w:val="0"/>
              <w:spacing w:after="0"/>
              <w:jc w:val="center"/>
              <w:rPr>
                <w:rFonts w:asciiTheme="minorHAnsi" w:hAnsiTheme="minorHAnsi" w:cstheme="minorHAnsi"/>
                <w:color w:val="000000"/>
                <w:sz w:val="20"/>
                <w:szCs w:val="20"/>
                <w:lang w:val="el-GR" w:eastAsia="el-GR"/>
              </w:rPr>
            </w:pPr>
          </w:p>
        </w:tc>
        <w:tc>
          <w:tcPr>
            <w:tcW w:w="148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F945B4F" w14:textId="77777777" w:rsidR="000124FC" w:rsidRPr="004051DF" w:rsidRDefault="000124FC" w:rsidP="000124FC">
            <w:pPr>
              <w:suppressAutoHyphens w:val="0"/>
              <w:spacing w:after="0"/>
              <w:jc w:val="left"/>
              <w:rPr>
                <w:rFonts w:asciiTheme="minorHAnsi" w:hAnsiTheme="minorHAnsi" w:cstheme="minorHAnsi"/>
                <w:sz w:val="20"/>
                <w:szCs w:val="20"/>
                <w:lang w:val="el-GR" w:eastAsia="el-G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97FE202" w14:textId="77777777" w:rsidR="000124FC" w:rsidRPr="004051DF" w:rsidRDefault="000124FC" w:rsidP="000124FC">
            <w:pPr>
              <w:suppressAutoHyphens w:val="0"/>
              <w:spacing w:after="0"/>
              <w:jc w:val="left"/>
              <w:rPr>
                <w:rFonts w:asciiTheme="minorHAnsi" w:hAnsiTheme="minorHAnsi" w:cstheme="minorHAnsi"/>
                <w:sz w:val="20"/>
                <w:szCs w:val="20"/>
                <w:lang w:val="el-GR" w:eastAsia="el-G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A0E2764" w14:textId="77777777" w:rsidR="000124FC" w:rsidRPr="004051DF" w:rsidRDefault="000124FC" w:rsidP="000124FC">
            <w:pPr>
              <w:suppressAutoHyphens w:val="0"/>
              <w:spacing w:after="0"/>
              <w:jc w:val="left"/>
              <w:rPr>
                <w:rFonts w:asciiTheme="minorHAnsi" w:hAnsiTheme="minorHAnsi" w:cstheme="minorHAnsi"/>
                <w:sz w:val="20"/>
                <w:szCs w:val="20"/>
                <w:lang w:val="el-GR" w:eastAsia="el-G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7C09F7CC" w14:textId="77777777" w:rsidR="000124FC" w:rsidRPr="004051DF" w:rsidRDefault="000124FC" w:rsidP="000124FC">
            <w:pPr>
              <w:suppressAutoHyphens w:val="0"/>
              <w:spacing w:after="0"/>
              <w:jc w:val="left"/>
              <w:rPr>
                <w:rFonts w:asciiTheme="minorHAnsi" w:hAnsiTheme="minorHAnsi" w:cstheme="minorHAnsi"/>
                <w:color w:val="000000"/>
                <w:sz w:val="20"/>
                <w:szCs w:val="20"/>
                <w:lang w:val="el-GR" w:eastAsia="el-GR"/>
              </w:rPr>
            </w:pPr>
            <w:r w:rsidRPr="004051DF">
              <w:rPr>
                <w:rFonts w:asciiTheme="minorHAnsi" w:hAnsiTheme="minorHAnsi" w:cstheme="minorHAnsi"/>
                <w:color w:val="000000"/>
                <w:sz w:val="20"/>
                <w:szCs w:val="20"/>
                <w:lang w:val="el-GR" w:eastAsia="el-GR"/>
              </w:rPr>
              <w:t>1 Δρομολογητής εξωτερικού χώρου</w:t>
            </w:r>
          </w:p>
        </w:tc>
      </w:tr>
      <w:tr w:rsidR="000124FC" w:rsidRPr="004051DF" w14:paraId="273B530F" w14:textId="77777777" w:rsidTr="00895459">
        <w:trPr>
          <w:trHeight w:val="300"/>
        </w:trPr>
        <w:tc>
          <w:tcPr>
            <w:tcW w:w="0" w:type="auto"/>
            <w:vMerge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nil"/>
            </w:tcBorders>
            <w:vAlign w:val="center"/>
            <w:hideMark/>
          </w:tcPr>
          <w:p w14:paraId="7A3F8260" w14:textId="77777777" w:rsidR="000124FC" w:rsidRPr="004051DF" w:rsidRDefault="000124FC" w:rsidP="000124FC">
            <w:pPr>
              <w:suppressAutoHyphens w:val="0"/>
              <w:spacing w:after="0"/>
              <w:jc w:val="left"/>
              <w:rPr>
                <w:rFonts w:asciiTheme="minorHAnsi" w:hAnsiTheme="minorHAnsi" w:cstheme="minorHAnsi"/>
                <w:color w:val="000000"/>
                <w:sz w:val="20"/>
                <w:szCs w:val="20"/>
                <w:lang w:val="el-GR" w:eastAsia="el-G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1798FF6" w14:textId="77777777" w:rsidR="000124FC" w:rsidRPr="004051DF" w:rsidRDefault="000124FC" w:rsidP="000124FC">
            <w:pPr>
              <w:suppressAutoHyphens w:val="0"/>
              <w:spacing w:after="0"/>
              <w:jc w:val="center"/>
              <w:rPr>
                <w:rFonts w:asciiTheme="minorHAnsi" w:hAnsiTheme="minorHAnsi" w:cstheme="minorHAnsi"/>
                <w:color w:val="000000"/>
                <w:sz w:val="20"/>
                <w:szCs w:val="20"/>
                <w:lang w:val="el-GR" w:eastAsia="el-GR"/>
              </w:rPr>
            </w:pPr>
            <w:r w:rsidRPr="004051DF">
              <w:rPr>
                <w:rFonts w:asciiTheme="minorHAnsi" w:hAnsiTheme="minorHAnsi" w:cstheme="minorHAnsi"/>
                <w:color w:val="000000"/>
                <w:sz w:val="20"/>
                <w:szCs w:val="20"/>
                <w:lang w:val="el-GR" w:eastAsia="el-GR"/>
              </w:rPr>
              <w:t>ΠΛΑΤΦΟΡΜΑ ΔΙΑΧΕΙΡΙΣΗΣ ΓΙΑ ΤΟ ΑΝΤΙΚΕΙΜΕΝΟ ΤΗΣ ΔΡΑΣΗΣ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F94D091" w14:textId="77777777" w:rsidR="000124FC" w:rsidRPr="004051DF" w:rsidRDefault="000124FC" w:rsidP="000124FC">
            <w:pPr>
              <w:suppressAutoHyphens w:val="0"/>
              <w:spacing w:after="0"/>
              <w:jc w:val="center"/>
              <w:rPr>
                <w:rFonts w:asciiTheme="minorHAnsi" w:hAnsiTheme="minorHAnsi" w:cstheme="minorHAnsi"/>
                <w:color w:val="000000"/>
                <w:sz w:val="20"/>
                <w:szCs w:val="20"/>
                <w:lang w:val="el-GR" w:eastAsia="el-GR"/>
              </w:rPr>
            </w:pPr>
            <w:r w:rsidRPr="004051DF">
              <w:rPr>
                <w:rFonts w:asciiTheme="minorHAnsi" w:hAnsiTheme="minorHAnsi" w:cstheme="minorHAnsi"/>
                <w:color w:val="000000"/>
                <w:sz w:val="20"/>
                <w:szCs w:val="20"/>
                <w:lang w:val="el-GR" w:eastAsia="el-GR"/>
              </w:rPr>
              <w:t>EΤΟΙΜΟ ΛΟΓΙΣΜΙΚΟ / ΛΟΓΙΣΜΙΚΟ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B1242C9" w14:textId="77777777" w:rsidR="000124FC" w:rsidRPr="004051DF" w:rsidRDefault="000124FC" w:rsidP="000124FC">
            <w:pPr>
              <w:suppressAutoHyphens w:val="0"/>
              <w:spacing w:after="0"/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  <w:lang w:val="el-GR" w:eastAsia="el-GR"/>
              </w:rPr>
            </w:pPr>
            <w:r w:rsidRPr="004051DF">
              <w:rPr>
                <w:rFonts w:asciiTheme="minorHAnsi" w:hAnsiTheme="minorHAnsi" w:cstheme="minorHAnsi"/>
                <w:color w:val="000000"/>
                <w:sz w:val="20"/>
                <w:szCs w:val="20"/>
                <w:lang w:val="el-GR" w:eastAsia="el-GR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698F961" w14:textId="77777777" w:rsidR="000124FC" w:rsidRPr="004051DF" w:rsidRDefault="000124FC" w:rsidP="000124FC">
            <w:pPr>
              <w:suppressAutoHyphens w:val="0"/>
              <w:spacing w:after="0"/>
              <w:jc w:val="center"/>
              <w:rPr>
                <w:rFonts w:asciiTheme="minorHAnsi" w:hAnsiTheme="minorHAnsi" w:cstheme="minorHAnsi"/>
                <w:color w:val="000000"/>
                <w:sz w:val="20"/>
                <w:szCs w:val="20"/>
                <w:lang w:val="el-GR" w:eastAsia="el-GR"/>
              </w:rPr>
            </w:pPr>
            <w:r w:rsidRPr="004051DF">
              <w:rPr>
                <w:rFonts w:asciiTheme="minorHAnsi" w:hAnsiTheme="minorHAnsi" w:cstheme="minorHAnsi"/>
                <w:color w:val="000000"/>
                <w:sz w:val="20"/>
                <w:szCs w:val="20"/>
                <w:lang w:val="el-GR" w:eastAsia="el-GR"/>
              </w:rPr>
              <w:t>Άδειες</w:t>
            </w:r>
          </w:p>
        </w:tc>
        <w:tc>
          <w:tcPr>
            <w:tcW w:w="151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5A3C87F" w14:textId="77777777" w:rsidR="000124FC" w:rsidRPr="004051DF" w:rsidRDefault="000124FC" w:rsidP="000124FC">
            <w:pPr>
              <w:suppressAutoHyphens w:val="0"/>
              <w:spacing w:after="0"/>
              <w:jc w:val="center"/>
              <w:rPr>
                <w:rFonts w:asciiTheme="minorHAnsi" w:hAnsiTheme="minorHAnsi" w:cstheme="minorHAnsi"/>
                <w:color w:val="000000"/>
                <w:sz w:val="20"/>
                <w:szCs w:val="20"/>
                <w:lang w:val="el-GR" w:eastAsia="el-GR"/>
              </w:rPr>
            </w:pPr>
          </w:p>
        </w:tc>
        <w:tc>
          <w:tcPr>
            <w:tcW w:w="148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74F63D7" w14:textId="77777777" w:rsidR="000124FC" w:rsidRPr="004051DF" w:rsidRDefault="000124FC" w:rsidP="000124FC">
            <w:pPr>
              <w:suppressAutoHyphens w:val="0"/>
              <w:spacing w:after="0"/>
              <w:jc w:val="left"/>
              <w:rPr>
                <w:rFonts w:asciiTheme="minorHAnsi" w:hAnsiTheme="minorHAnsi" w:cstheme="minorHAnsi"/>
                <w:sz w:val="20"/>
                <w:szCs w:val="20"/>
                <w:lang w:val="el-GR" w:eastAsia="el-G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BB5EF51" w14:textId="77777777" w:rsidR="000124FC" w:rsidRPr="004051DF" w:rsidRDefault="000124FC" w:rsidP="000124FC">
            <w:pPr>
              <w:suppressAutoHyphens w:val="0"/>
              <w:spacing w:after="0"/>
              <w:jc w:val="left"/>
              <w:rPr>
                <w:rFonts w:asciiTheme="minorHAnsi" w:hAnsiTheme="minorHAnsi" w:cstheme="minorHAnsi"/>
                <w:sz w:val="20"/>
                <w:szCs w:val="20"/>
                <w:lang w:val="el-GR" w:eastAsia="el-G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DAAE9D0" w14:textId="77777777" w:rsidR="000124FC" w:rsidRPr="004051DF" w:rsidRDefault="000124FC" w:rsidP="000124FC">
            <w:pPr>
              <w:suppressAutoHyphens w:val="0"/>
              <w:spacing w:after="0"/>
              <w:jc w:val="left"/>
              <w:rPr>
                <w:rFonts w:asciiTheme="minorHAnsi" w:hAnsiTheme="minorHAnsi" w:cstheme="minorHAnsi"/>
                <w:sz w:val="20"/>
                <w:szCs w:val="20"/>
                <w:lang w:val="el-GR" w:eastAsia="el-G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50D8C646" w14:textId="77777777" w:rsidR="000124FC" w:rsidRPr="004051DF" w:rsidRDefault="000124FC" w:rsidP="000124FC">
            <w:pPr>
              <w:suppressAutoHyphens w:val="0"/>
              <w:spacing w:after="0"/>
              <w:jc w:val="left"/>
              <w:rPr>
                <w:rFonts w:asciiTheme="minorHAnsi" w:hAnsiTheme="minorHAnsi" w:cstheme="minorHAnsi"/>
                <w:color w:val="000000"/>
                <w:sz w:val="20"/>
                <w:szCs w:val="20"/>
                <w:lang w:val="el-GR" w:eastAsia="el-GR"/>
              </w:rPr>
            </w:pPr>
            <w:r w:rsidRPr="004051DF">
              <w:rPr>
                <w:rFonts w:asciiTheme="minorHAnsi" w:hAnsiTheme="minorHAnsi" w:cstheme="minorHAnsi"/>
                <w:color w:val="000000"/>
                <w:sz w:val="20"/>
                <w:szCs w:val="20"/>
                <w:lang w:val="el-GR" w:eastAsia="el-GR"/>
              </w:rPr>
              <w:t>Λογισμικό διαχείρισης</w:t>
            </w:r>
          </w:p>
        </w:tc>
      </w:tr>
      <w:tr w:rsidR="000124FC" w:rsidRPr="001A5482" w14:paraId="325C8198" w14:textId="77777777" w:rsidTr="00895459">
        <w:trPr>
          <w:trHeight w:val="600"/>
        </w:trPr>
        <w:tc>
          <w:tcPr>
            <w:tcW w:w="0" w:type="auto"/>
            <w:vMerge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nil"/>
            </w:tcBorders>
            <w:vAlign w:val="center"/>
            <w:hideMark/>
          </w:tcPr>
          <w:p w14:paraId="29EE21F2" w14:textId="77777777" w:rsidR="000124FC" w:rsidRPr="004051DF" w:rsidRDefault="000124FC" w:rsidP="000124FC">
            <w:pPr>
              <w:suppressAutoHyphens w:val="0"/>
              <w:spacing w:after="0"/>
              <w:jc w:val="left"/>
              <w:rPr>
                <w:rFonts w:asciiTheme="minorHAnsi" w:hAnsiTheme="minorHAnsi" w:cstheme="minorHAnsi"/>
                <w:color w:val="000000"/>
                <w:sz w:val="20"/>
                <w:szCs w:val="20"/>
                <w:lang w:val="el-GR" w:eastAsia="el-G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F98FCEF" w14:textId="77777777" w:rsidR="000124FC" w:rsidRPr="004051DF" w:rsidRDefault="000124FC" w:rsidP="000124FC">
            <w:pPr>
              <w:suppressAutoHyphens w:val="0"/>
              <w:spacing w:after="0"/>
              <w:jc w:val="center"/>
              <w:rPr>
                <w:rFonts w:asciiTheme="minorHAnsi" w:hAnsiTheme="minorHAnsi" w:cstheme="minorHAnsi"/>
                <w:color w:val="000000"/>
                <w:sz w:val="20"/>
                <w:szCs w:val="20"/>
                <w:lang w:val="el-GR" w:eastAsia="el-GR"/>
              </w:rPr>
            </w:pPr>
            <w:r w:rsidRPr="004051DF">
              <w:rPr>
                <w:rFonts w:asciiTheme="minorHAnsi" w:hAnsiTheme="minorHAnsi" w:cstheme="minorHAnsi"/>
                <w:color w:val="000000"/>
                <w:sz w:val="20"/>
                <w:szCs w:val="20"/>
                <w:lang w:val="el-GR" w:eastAsia="el-GR"/>
              </w:rPr>
              <w:t>ΛΟΙΠΟ ΛΟΓΙΣΜΙΚΟ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B2C2342" w14:textId="77777777" w:rsidR="000124FC" w:rsidRPr="004051DF" w:rsidRDefault="000124FC" w:rsidP="000124FC">
            <w:pPr>
              <w:suppressAutoHyphens w:val="0"/>
              <w:spacing w:after="0"/>
              <w:jc w:val="center"/>
              <w:rPr>
                <w:rFonts w:asciiTheme="minorHAnsi" w:hAnsiTheme="minorHAnsi" w:cstheme="minorHAnsi"/>
                <w:color w:val="000000"/>
                <w:sz w:val="20"/>
                <w:szCs w:val="20"/>
                <w:lang w:val="el-GR" w:eastAsia="el-GR"/>
              </w:rPr>
            </w:pPr>
            <w:r w:rsidRPr="004051DF">
              <w:rPr>
                <w:rFonts w:asciiTheme="minorHAnsi" w:hAnsiTheme="minorHAnsi" w:cstheme="minorHAnsi"/>
                <w:color w:val="000000"/>
                <w:sz w:val="20"/>
                <w:szCs w:val="20"/>
                <w:lang w:val="el-GR" w:eastAsia="el-GR"/>
              </w:rPr>
              <w:t>EΤΟΙΜΟ ΛΟΓΙΣΜΙΚΟ / ΛΟΓΙΣΜΙΚΟ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7516AEE" w14:textId="77777777" w:rsidR="000124FC" w:rsidRPr="004051DF" w:rsidRDefault="000124FC" w:rsidP="000124FC">
            <w:pPr>
              <w:suppressAutoHyphens w:val="0"/>
              <w:spacing w:after="0"/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  <w:lang w:val="el-GR" w:eastAsia="el-GR"/>
              </w:rPr>
            </w:pPr>
            <w:r w:rsidRPr="004051DF">
              <w:rPr>
                <w:rFonts w:asciiTheme="minorHAnsi" w:hAnsiTheme="minorHAnsi" w:cstheme="minorHAnsi"/>
                <w:color w:val="000000"/>
                <w:sz w:val="20"/>
                <w:szCs w:val="20"/>
                <w:lang w:val="el-GR" w:eastAsia="el-GR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97FD8AB" w14:textId="77777777" w:rsidR="000124FC" w:rsidRPr="004051DF" w:rsidRDefault="000124FC" w:rsidP="000124FC">
            <w:pPr>
              <w:suppressAutoHyphens w:val="0"/>
              <w:spacing w:after="0"/>
              <w:jc w:val="center"/>
              <w:rPr>
                <w:rFonts w:asciiTheme="minorHAnsi" w:hAnsiTheme="minorHAnsi" w:cstheme="minorHAnsi"/>
                <w:color w:val="000000"/>
                <w:sz w:val="20"/>
                <w:szCs w:val="20"/>
                <w:lang w:val="el-GR" w:eastAsia="el-GR"/>
              </w:rPr>
            </w:pPr>
            <w:r w:rsidRPr="004051DF">
              <w:rPr>
                <w:rFonts w:asciiTheme="minorHAnsi" w:hAnsiTheme="minorHAnsi" w:cstheme="minorHAnsi"/>
                <w:color w:val="000000"/>
                <w:sz w:val="20"/>
                <w:szCs w:val="20"/>
                <w:lang w:val="el-GR" w:eastAsia="el-GR"/>
              </w:rPr>
              <w:t>Άδειες</w:t>
            </w:r>
          </w:p>
        </w:tc>
        <w:tc>
          <w:tcPr>
            <w:tcW w:w="151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8A7F868" w14:textId="77777777" w:rsidR="000124FC" w:rsidRPr="004051DF" w:rsidRDefault="000124FC" w:rsidP="000124FC">
            <w:pPr>
              <w:suppressAutoHyphens w:val="0"/>
              <w:spacing w:after="0"/>
              <w:jc w:val="center"/>
              <w:rPr>
                <w:rFonts w:asciiTheme="minorHAnsi" w:hAnsiTheme="minorHAnsi" w:cstheme="minorHAnsi"/>
                <w:color w:val="000000"/>
                <w:sz w:val="20"/>
                <w:szCs w:val="20"/>
                <w:lang w:val="el-GR" w:eastAsia="el-GR"/>
              </w:rPr>
            </w:pPr>
          </w:p>
        </w:tc>
        <w:tc>
          <w:tcPr>
            <w:tcW w:w="148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EF170EA" w14:textId="77777777" w:rsidR="000124FC" w:rsidRPr="004051DF" w:rsidRDefault="000124FC" w:rsidP="000124FC">
            <w:pPr>
              <w:suppressAutoHyphens w:val="0"/>
              <w:spacing w:after="0"/>
              <w:jc w:val="left"/>
              <w:rPr>
                <w:rFonts w:asciiTheme="minorHAnsi" w:hAnsiTheme="minorHAnsi" w:cstheme="minorHAnsi"/>
                <w:sz w:val="20"/>
                <w:szCs w:val="20"/>
                <w:lang w:val="el-GR" w:eastAsia="el-G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F85B79F" w14:textId="77777777" w:rsidR="000124FC" w:rsidRPr="004051DF" w:rsidRDefault="000124FC" w:rsidP="000124FC">
            <w:pPr>
              <w:suppressAutoHyphens w:val="0"/>
              <w:spacing w:after="0"/>
              <w:jc w:val="left"/>
              <w:rPr>
                <w:rFonts w:asciiTheme="minorHAnsi" w:hAnsiTheme="minorHAnsi" w:cstheme="minorHAnsi"/>
                <w:sz w:val="20"/>
                <w:szCs w:val="20"/>
                <w:lang w:val="el-GR" w:eastAsia="el-G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7E216EC" w14:textId="77777777" w:rsidR="000124FC" w:rsidRPr="004051DF" w:rsidRDefault="000124FC" w:rsidP="000124FC">
            <w:pPr>
              <w:suppressAutoHyphens w:val="0"/>
              <w:spacing w:after="0"/>
              <w:jc w:val="left"/>
              <w:rPr>
                <w:rFonts w:asciiTheme="minorHAnsi" w:hAnsiTheme="minorHAnsi" w:cstheme="minorHAnsi"/>
                <w:sz w:val="20"/>
                <w:szCs w:val="20"/>
                <w:lang w:val="el-GR" w:eastAsia="el-G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57960C23" w14:textId="77777777" w:rsidR="000124FC" w:rsidRPr="004051DF" w:rsidRDefault="000124FC" w:rsidP="000124FC">
            <w:pPr>
              <w:suppressAutoHyphens w:val="0"/>
              <w:spacing w:after="0"/>
              <w:jc w:val="left"/>
              <w:rPr>
                <w:rFonts w:asciiTheme="minorHAnsi" w:hAnsiTheme="minorHAnsi" w:cstheme="minorHAnsi"/>
                <w:color w:val="000000"/>
                <w:sz w:val="20"/>
                <w:szCs w:val="20"/>
                <w:lang w:val="el-GR" w:eastAsia="el-GR"/>
              </w:rPr>
            </w:pPr>
            <w:r w:rsidRPr="004051DF">
              <w:rPr>
                <w:rFonts w:asciiTheme="minorHAnsi" w:hAnsiTheme="minorHAnsi" w:cstheme="minorHAnsi"/>
                <w:color w:val="000000"/>
                <w:sz w:val="20"/>
                <w:szCs w:val="20"/>
                <w:lang w:val="el-GR" w:eastAsia="el-GR"/>
              </w:rPr>
              <w:t xml:space="preserve">Υποσύστημα επικοινωνίας αισθητήρων και συλλογής δεδομένων </w:t>
            </w:r>
          </w:p>
        </w:tc>
      </w:tr>
      <w:tr w:rsidR="000124FC" w:rsidRPr="001A5482" w14:paraId="198A1B15" w14:textId="77777777" w:rsidTr="00895459">
        <w:trPr>
          <w:trHeight w:val="615"/>
        </w:trPr>
        <w:tc>
          <w:tcPr>
            <w:tcW w:w="0" w:type="auto"/>
            <w:vMerge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nil"/>
            </w:tcBorders>
            <w:vAlign w:val="center"/>
            <w:hideMark/>
          </w:tcPr>
          <w:p w14:paraId="21E466C2" w14:textId="77777777" w:rsidR="000124FC" w:rsidRPr="004051DF" w:rsidRDefault="000124FC" w:rsidP="000124FC">
            <w:pPr>
              <w:suppressAutoHyphens w:val="0"/>
              <w:spacing w:after="0"/>
              <w:jc w:val="left"/>
              <w:rPr>
                <w:rFonts w:asciiTheme="minorHAnsi" w:hAnsiTheme="minorHAnsi" w:cstheme="minorHAnsi"/>
                <w:color w:val="000000"/>
                <w:sz w:val="20"/>
                <w:szCs w:val="20"/>
                <w:lang w:val="el-GR" w:eastAsia="el-G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  <w:hideMark/>
          </w:tcPr>
          <w:p w14:paraId="5246DF57" w14:textId="77777777" w:rsidR="000124FC" w:rsidRPr="004051DF" w:rsidRDefault="000124FC" w:rsidP="000124FC">
            <w:pPr>
              <w:suppressAutoHyphens w:val="0"/>
              <w:spacing w:after="0"/>
              <w:jc w:val="center"/>
              <w:rPr>
                <w:rFonts w:asciiTheme="minorHAnsi" w:hAnsiTheme="minorHAnsi" w:cstheme="minorHAnsi"/>
                <w:color w:val="000000"/>
                <w:sz w:val="20"/>
                <w:szCs w:val="20"/>
                <w:lang w:val="el-GR" w:eastAsia="el-GR"/>
              </w:rPr>
            </w:pPr>
            <w:r w:rsidRPr="004051DF">
              <w:rPr>
                <w:rFonts w:asciiTheme="minorHAnsi" w:hAnsiTheme="minorHAnsi" w:cstheme="minorHAnsi"/>
                <w:color w:val="000000"/>
                <w:sz w:val="20"/>
                <w:szCs w:val="20"/>
                <w:lang w:val="el-GR" w:eastAsia="el-GR"/>
              </w:rPr>
              <w:t>ΥΠΗΡΕΣΙΕΣ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  <w:hideMark/>
          </w:tcPr>
          <w:p w14:paraId="03F2F5A9" w14:textId="77777777" w:rsidR="000124FC" w:rsidRPr="004051DF" w:rsidRDefault="000124FC" w:rsidP="000124FC">
            <w:pPr>
              <w:suppressAutoHyphens w:val="0"/>
              <w:spacing w:after="0"/>
              <w:jc w:val="center"/>
              <w:rPr>
                <w:rFonts w:asciiTheme="minorHAnsi" w:hAnsiTheme="minorHAnsi" w:cstheme="minorHAnsi"/>
                <w:color w:val="000000"/>
                <w:sz w:val="20"/>
                <w:szCs w:val="20"/>
                <w:lang w:val="el-GR" w:eastAsia="el-GR"/>
              </w:rPr>
            </w:pPr>
            <w:r w:rsidRPr="004051DF">
              <w:rPr>
                <w:rFonts w:asciiTheme="minorHAnsi" w:hAnsiTheme="minorHAnsi" w:cstheme="minorHAnsi"/>
                <w:color w:val="000000"/>
                <w:sz w:val="20"/>
                <w:szCs w:val="20"/>
                <w:lang w:val="el-GR" w:eastAsia="el-GR"/>
              </w:rPr>
              <w:t>ΥΠΗΡΕΣΙΕΣ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  <w:hideMark/>
          </w:tcPr>
          <w:p w14:paraId="1AC6FAD6" w14:textId="77777777" w:rsidR="000124FC" w:rsidRPr="004051DF" w:rsidRDefault="000124FC" w:rsidP="000124FC">
            <w:pPr>
              <w:suppressAutoHyphens w:val="0"/>
              <w:spacing w:after="0"/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  <w:lang w:val="el-GR" w:eastAsia="el-GR"/>
              </w:rPr>
            </w:pPr>
            <w:r w:rsidRPr="004051DF">
              <w:rPr>
                <w:rFonts w:asciiTheme="minorHAnsi" w:hAnsiTheme="minorHAnsi" w:cstheme="minorHAnsi"/>
                <w:color w:val="000000"/>
                <w:sz w:val="20"/>
                <w:szCs w:val="20"/>
                <w:lang w:val="el-GR" w:eastAsia="el-GR"/>
              </w:rPr>
              <w:t>5,3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  <w:hideMark/>
          </w:tcPr>
          <w:p w14:paraId="5E919E2F" w14:textId="77777777" w:rsidR="000124FC" w:rsidRPr="004051DF" w:rsidRDefault="000124FC" w:rsidP="000124FC">
            <w:pPr>
              <w:suppressAutoHyphens w:val="0"/>
              <w:spacing w:after="0"/>
              <w:jc w:val="center"/>
              <w:rPr>
                <w:rFonts w:asciiTheme="minorHAnsi" w:hAnsiTheme="minorHAnsi" w:cstheme="minorHAnsi"/>
                <w:color w:val="000000"/>
                <w:sz w:val="20"/>
                <w:szCs w:val="20"/>
                <w:lang w:val="el-GR" w:eastAsia="el-GR"/>
              </w:rPr>
            </w:pPr>
            <w:r w:rsidRPr="004051DF">
              <w:rPr>
                <w:rFonts w:asciiTheme="minorHAnsi" w:hAnsiTheme="minorHAnsi" w:cstheme="minorHAnsi"/>
                <w:color w:val="000000"/>
                <w:sz w:val="20"/>
                <w:szCs w:val="20"/>
                <w:lang w:val="el-GR" w:eastAsia="el-GR"/>
              </w:rPr>
              <w:t>Α/Μ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  <w:hideMark/>
          </w:tcPr>
          <w:p w14:paraId="136E64FE" w14:textId="77777777" w:rsidR="000124FC" w:rsidRPr="004051DF" w:rsidRDefault="000124FC" w:rsidP="000124FC">
            <w:pPr>
              <w:suppressAutoHyphens w:val="0"/>
              <w:spacing w:after="0"/>
              <w:jc w:val="left"/>
              <w:rPr>
                <w:rFonts w:asciiTheme="minorHAnsi" w:hAnsiTheme="minorHAnsi" w:cstheme="minorHAnsi"/>
                <w:color w:val="000000"/>
                <w:sz w:val="20"/>
                <w:szCs w:val="20"/>
                <w:lang w:val="el-GR" w:eastAsia="el-GR"/>
              </w:rPr>
            </w:pPr>
            <w:r w:rsidRPr="004051DF">
              <w:rPr>
                <w:rFonts w:asciiTheme="minorHAnsi" w:hAnsiTheme="minorHAnsi" w:cstheme="minorHAnsi"/>
                <w:color w:val="000000"/>
                <w:sz w:val="20"/>
                <w:szCs w:val="20"/>
                <w:lang w:val="el-GR" w:eastAsia="el-GR"/>
              </w:rPr>
              <w:t> </w:t>
            </w:r>
          </w:p>
        </w:tc>
        <w:tc>
          <w:tcPr>
            <w:tcW w:w="1481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  <w:hideMark/>
          </w:tcPr>
          <w:p w14:paraId="0D2517AD" w14:textId="77777777" w:rsidR="000124FC" w:rsidRPr="004051DF" w:rsidRDefault="000124FC" w:rsidP="000124FC">
            <w:pPr>
              <w:suppressAutoHyphens w:val="0"/>
              <w:spacing w:after="0"/>
              <w:jc w:val="left"/>
              <w:rPr>
                <w:rFonts w:asciiTheme="minorHAnsi" w:hAnsiTheme="minorHAnsi" w:cstheme="minorHAnsi"/>
                <w:color w:val="000000"/>
                <w:sz w:val="20"/>
                <w:szCs w:val="20"/>
                <w:lang w:val="el-GR" w:eastAsia="el-GR"/>
              </w:rPr>
            </w:pPr>
            <w:r w:rsidRPr="004051DF">
              <w:rPr>
                <w:rFonts w:asciiTheme="minorHAnsi" w:hAnsiTheme="minorHAnsi" w:cstheme="minorHAnsi"/>
                <w:color w:val="000000"/>
                <w:sz w:val="20"/>
                <w:szCs w:val="20"/>
                <w:lang w:val="el-GR" w:eastAsia="el-G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  <w:hideMark/>
          </w:tcPr>
          <w:p w14:paraId="630A128D" w14:textId="77777777" w:rsidR="000124FC" w:rsidRPr="004051DF" w:rsidRDefault="000124FC" w:rsidP="000124FC">
            <w:pPr>
              <w:suppressAutoHyphens w:val="0"/>
              <w:spacing w:after="0"/>
              <w:jc w:val="left"/>
              <w:rPr>
                <w:rFonts w:asciiTheme="minorHAnsi" w:hAnsiTheme="minorHAnsi" w:cstheme="minorHAnsi"/>
                <w:color w:val="000000"/>
                <w:sz w:val="20"/>
                <w:szCs w:val="20"/>
                <w:lang w:val="el-GR" w:eastAsia="el-GR"/>
              </w:rPr>
            </w:pPr>
            <w:r w:rsidRPr="004051DF">
              <w:rPr>
                <w:rFonts w:asciiTheme="minorHAnsi" w:hAnsiTheme="minorHAnsi" w:cstheme="minorHAnsi"/>
                <w:color w:val="000000"/>
                <w:sz w:val="20"/>
                <w:szCs w:val="20"/>
                <w:lang w:val="el-GR" w:eastAsia="el-G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  <w:hideMark/>
          </w:tcPr>
          <w:p w14:paraId="147688BC" w14:textId="77777777" w:rsidR="000124FC" w:rsidRPr="004051DF" w:rsidRDefault="000124FC" w:rsidP="000124FC">
            <w:pPr>
              <w:suppressAutoHyphens w:val="0"/>
              <w:spacing w:after="0"/>
              <w:jc w:val="left"/>
              <w:rPr>
                <w:rFonts w:asciiTheme="minorHAnsi" w:hAnsiTheme="minorHAnsi" w:cstheme="minorHAnsi"/>
                <w:color w:val="000000"/>
                <w:sz w:val="20"/>
                <w:szCs w:val="20"/>
                <w:lang w:val="el-GR" w:eastAsia="el-GR"/>
              </w:rPr>
            </w:pPr>
            <w:r w:rsidRPr="004051DF">
              <w:rPr>
                <w:rFonts w:asciiTheme="minorHAnsi" w:hAnsiTheme="minorHAnsi" w:cstheme="minorHAnsi"/>
                <w:color w:val="000000"/>
                <w:sz w:val="20"/>
                <w:szCs w:val="20"/>
                <w:lang w:val="el-GR" w:eastAsia="el-G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vAlign w:val="center"/>
            <w:hideMark/>
          </w:tcPr>
          <w:p w14:paraId="22686226" w14:textId="77777777" w:rsidR="000124FC" w:rsidRPr="004051DF" w:rsidRDefault="000124FC" w:rsidP="000124FC">
            <w:pPr>
              <w:suppressAutoHyphens w:val="0"/>
              <w:spacing w:after="0"/>
              <w:jc w:val="left"/>
              <w:rPr>
                <w:rFonts w:asciiTheme="minorHAnsi" w:hAnsiTheme="minorHAnsi" w:cstheme="minorHAnsi"/>
                <w:color w:val="000000"/>
                <w:sz w:val="20"/>
                <w:szCs w:val="20"/>
                <w:lang w:val="el-GR" w:eastAsia="el-GR"/>
              </w:rPr>
            </w:pPr>
            <w:r w:rsidRPr="004051DF">
              <w:rPr>
                <w:rFonts w:asciiTheme="minorHAnsi" w:hAnsiTheme="minorHAnsi" w:cstheme="minorHAnsi"/>
                <w:color w:val="000000"/>
                <w:sz w:val="20"/>
                <w:szCs w:val="20"/>
                <w:lang w:val="el-GR" w:eastAsia="el-GR"/>
              </w:rPr>
              <w:t>Εγκατάσταση και παραμετροποίηση λογισμικού και εξοπλισμού</w:t>
            </w:r>
          </w:p>
        </w:tc>
      </w:tr>
      <w:tr w:rsidR="000124FC" w:rsidRPr="001A5482" w14:paraId="4CEA4047" w14:textId="77777777" w:rsidTr="00895459">
        <w:trPr>
          <w:trHeight w:val="315"/>
        </w:trPr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  <w:vAlign w:val="bottom"/>
            <w:hideMark/>
          </w:tcPr>
          <w:p w14:paraId="623DAED9" w14:textId="77777777" w:rsidR="000124FC" w:rsidRPr="004051DF" w:rsidRDefault="000124FC" w:rsidP="000124FC">
            <w:pPr>
              <w:suppressAutoHyphens w:val="0"/>
              <w:spacing w:after="0"/>
              <w:jc w:val="left"/>
              <w:rPr>
                <w:rFonts w:asciiTheme="minorHAnsi" w:hAnsiTheme="minorHAnsi" w:cstheme="minorHAnsi"/>
                <w:color w:val="000000"/>
                <w:sz w:val="20"/>
                <w:szCs w:val="20"/>
                <w:lang w:val="el-GR" w:eastAsia="el-G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736999D7" w14:textId="77777777" w:rsidR="000124FC" w:rsidRPr="004051DF" w:rsidRDefault="000124FC" w:rsidP="000124FC">
            <w:pPr>
              <w:suppressAutoHyphens w:val="0"/>
              <w:spacing w:after="0"/>
              <w:jc w:val="left"/>
              <w:rPr>
                <w:rFonts w:asciiTheme="minorHAnsi" w:hAnsiTheme="minorHAnsi" w:cstheme="minorHAnsi"/>
                <w:sz w:val="20"/>
                <w:szCs w:val="20"/>
                <w:lang w:val="el-GR" w:eastAsia="el-G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353FB33C" w14:textId="77777777" w:rsidR="000124FC" w:rsidRPr="004051DF" w:rsidRDefault="000124FC" w:rsidP="000124FC">
            <w:pPr>
              <w:suppressAutoHyphens w:val="0"/>
              <w:spacing w:after="0"/>
              <w:jc w:val="left"/>
              <w:rPr>
                <w:rFonts w:asciiTheme="minorHAnsi" w:hAnsiTheme="minorHAnsi" w:cstheme="minorHAnsi"/>
                <w:sz w:val="20"/>
                <w:szCs w:val="20"/>
                <w:lang w:val="el-GR" w:eastAsia="el-G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67CBCE73" w14:textId="77777777" w:rsidR="000124FC" w:rsidRPr="004051DF" w:rsidRDefault="000124FC" w:rsidP="000124FC">
            <w:pPr>
              <w:suppressAutoHyphens w:val="0"/>
              <w:spacing w:after="0"/>
              <w:jc w:val="left"/>
              <w:rPr>
                <w:rFonts w:asciiTheme="minorHAnsi" w:hAnsiTheme="minorHAnsi" w:cstheme="minorHAnsi"/>
                <w:sz w:val="20"/>
                <w:szCs w:val="20"/>
                <w:lang w:val="el-GR" w:eastAsia="el-G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10BC00D3" w14:textId="77777777" w:rsidR="000124FC" w:rsidRPr="004051DF" w:rsidRDefault="000124FC" w:rsidP="000124FC">
            <w:pPr>
              <w:suppressAutoHyphens w:val="0"/>
              <w:spacing w:after="0"/>
              <w:jc w:val="right"/>
              <w:rPr>
                <w:rFonts w:asciiTheme="minorHAnsi" w:hAnsiTheme="minorHAnsi" w:cstheme="minorHAnsi"/>
                <w:sz w:val="20"/>
                <w:szCs w:val="20"/>
                <w:lang w:val="el-GR" w:eastAsia="el-GR"/>
              </w:rPr>
            </w:pPr>
          </w:p>
        </w:tc>
        <w:tc>
          <w:tcPr>
            <w:tcW w:w="151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7785979" w14:textId="77777777" w:rsidR="000124FC" w:rsidRPr="004051DF" w:rsidRDefault="000124FC" w:rsidP="000124FC">
            <w:pPr>
              <w:suppressAutoHyphens w:val="0"/>
              <w:spacing w:after="0"/>
              <w:jc w:val="center"/>
              <w:rPr>
                <w:rFonts w:asciiTheme="minorHAnsi" w:hAnsiTheme="minorHAnsi" w:cstheme="minorHAnsi"/>
                <w:sz w:val="20"/>
                <w:szCs w:val="20"/>
                <w:lang w:val="el-GR" w:eastAsia="el-GR"/>
              </w:rPr>
            </w:pPr>
          </w:p>
        </w:tc>
        <w:tc>
          <w:tcPr>
            <w:tcW w:w="1481" w:type="dxa"/>
            <w:tcBorders>
              <w:top w:val="nil"/>
              <w:left w:val="nil"/>
              <w:bottom w:val="nil"/>
              <w:right w:val="nil"/>
            </w:tcBorders>
            <w:shd w:val="clear" w:color="000000" w:fill="DDEBF7"/>
            <w:vAlign w:val="center"/>
            <w:hideMark/>
          </w:tcPr>
          <w:p w14:paraId="7F0D40FC" w14:textId="77777777" w:rsidR="000124FC" w:rsidRPr="004051DF" w:rsidRDefault="000124FC" w:rsidP="000124FC">
            <w:pPr>
              <w:suppressAutoHyphens w:val="0"/>
              <w:spacing w:after="0"/>
              <w:jc w:val="left"/>
              <w:rPr>
                <w:rFonts w:asciiTheme="minorHAnsi" w:hAnsiTheme="minorHAnsi" w:cstheme="minorHAnsi"/>
                <w:color w:val="000000"/>
                <w:sz w:val="20"/>
                <w:szCs w:val="20"/>
                <w:lang w:val="el-GR" w:eastAsia="el-GR"/>
              </w:rPr>
            </w:pPr>
            <w:r w:rsidRPr="004051DF">
              <w:rPr>
                <w:rFonts w:asciiTheme="minorHAnsi" w:hAnsiTheme="minorHAnsi" w:cstheme="minorHAnsi"/>
                <w:color w:val="000000"/>
                <w:sz w:val="20"/>
                <w:szCs w:val="20"/>
                <w:lang w:val="el-GR" w:eastAsia="el-G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A82EF12" w14:textId="77777777" w:rsidR="000124FC" w:rsidRPr="004051DF" w:rsidRDefault="000124FC" w:rsidP="000124FC">
            <w:pPr>
              <w:suppressAutoHyphens w:val="0"/>
              <w:spacing w:after="0"/>
              <w:jc w:val="left"/>
              <w:rPr>
                <w:rFonts w:asciiTheme="minorHAnsi" w:hAnsiTheme="minorHAnsi" w:cstheme="minorHAnsi"/>
                <w:color w:val="000000"/>
                <w:sz w:val="20"/>
                <w:szCs w:val="20"/>
                <w:lang w:val="el-GR" w:eastAsia="el-G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DDEBF7"/>
            <w:vAlign w:val="center"/>
            <w:hideMark/>
          </w:tcPr>
          <w:p w14:paraId="4C1A5231" w14:textId="77777777" w:rsidR="000124FC" w:rsidRPr="004051DF" w:rsidRDefault="000124FC" w:rsidP="000124FC">
            <w:pPr>
              <w:suppressAutoHyphens w:val="0"/>
              <w:spacing w:after="0"/>
              <w:jc w:val="left"/>
              <w:rPr>
                <w:rFonts w:asciiTheme="minorHAnsi" w:hAnsiTheme="minorHAnsi" w:cstheme="minorHAnsi"/>
                <w:color w:val="000000"/>
                <w:sz w:val="20"/>
                <w:szCs w:val="20"/>
                <w:lang w:val="el-GR" w:eastAsia="el-GR"/>
              </w:rPr>
            </w:pPr>
            <w:r w:rsidRPr="004051DF">
              <w:rPr>
                <w:rFonts w:asciiTheme="minorHAnsi" w:hAnsiTheme="minorHAnsi" w:cstheme="minorHAnsi"/>
                <w:color w:val="000000"/>
                <w:sz w:val="20"/>
                <w:szCs w:val="20"/>
                <w:lang w:val="el-GR" w:eastAsia="el-G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vAlign w:val="bottom"/>
            <w:hideMark/>
          </w:tcPr>
          <w:p w14:paraId="28CFF4AC" w14:textId="77777777" w:rsidR="000124FC" w:rsidRPr="004051DF" w:rsidRDefault="000124FC" w:rsidP="000124FC">
            <w:pPr>
              <w:suppressAutoHyphens w:val="0"/>
              <w:spacing w:after="0"/>
              <w:jc w:val="left"/>
              <w:rPr>
                <w:rFonts w:asciiTheme="minorHAnsi" w:hAnsiTheme="minorHAnsi" w:cstheme="minorHAnsi"/>
                <w:color w:val="000000"/>
                <w:sz w:val="20"/>
                <w:szCs w:val="20"/>
                <w:lang w:val="el-GR" w:eastAsia="el-GR"/>
              </w:rPr>
            </w:pPr>
          </w:p>
        </w:tc>
      </w:tr>
      <w:tr w:rsidR="000124FC" w:rsidRPr="001A5482" w14:paraId="591D054A" w14:textId="77777777" w:rsidTr="00895459">
        <w:trPr>
          <w:trHeight w:val="600"/>
        </w:trPr>
        <w:tc>
          <w:tcPr>
            <w:tcW w:w="0" w:type="auto"/>
            <w:vMerge w:val="restart"/>
            <w:tcBorders>
              <w:top w:val="single" w:sz="8" w:space="0" w:color="auto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14:paraId="51B0BCCF" w14:textId="77777777" w:rsidR="000124FC" w:rsidRPr="004051DF" w:rsidRDefault="000124FC" w:rsidP="000124FC">
            <w:pPr>
              <w:suppressAutoHyphens w:val="0"/>
              <w:spacing w:after="0"/>
              <w:jc w:val="left"/>
              <w:rPr>
                <w:rFonts w:asciiTheme="minorHAnsi" w:hAnsiTheme="minorHAnsi" w:cstheme="minorHAnsi"/>
                <w:color w:val="000000"/>
                <w:sz w:val="20"/>
                <w:szCs w:val="20"/>
                <w:lang w:val="el-GR" w:eastAsia="el-GR"/>
              </w:rPr>
            </w:pPr>
            <w:r w:rsidRPr="004051DF">
              <w:rPr>
                <w:rFonts w:asciiTheme="minorHAnsi" w:hAnsiTheme="minorHAnsi" w:cstheme="minorHAnsi"/>
                <w:color w:val="000000"/>
                <w:sz w:val="20"/>
                <w:szCs w:val="20"/>
                <w:lang w:val="el-GR" w:eastAsia="el-GR"/>
              </w:rPr>
              <w:lastRenderedPageBreak/>
              <w:t xml:space="preserve">7. Διασύνδεση λαμπτήρων σε κεντρικό υπολογιστικό κέντρο διαχείρισης 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044822F3" w14:textId="77777777" w:rsidR="000124FC" w:rsidRPr="004051DF" w:rsidRDefault="000124FC" w:rsidP="000124FC">
            <w:pPr>
              <w:suppressAutoHyphens w:val="0"/>
              <w:spacing w:after="0"/>
              <w:jc w:val="center"/>
              <w:rPr>
                <w:rFonts w:asciiTheme="minorHAnsi" w:hAnsiTheme="minorHAnsi" w:cstheme="minorHAnsi"/>
                <w:color w:val="000000"/>
                <w:sz w:val="20"/>
                <w:szCs w:val="20"/>
                <w:lang w:val="el-GR" w:eastAsia="el-GR"/>
              </w:rPr>
            </w:pPr>
            <w:r w:rsidRPr="004051DF">
              <w:rPr>
                <w:rFonts w:asciiTheme="minorHAnsi" w:hAnsiTheme="minorHAnsi" w:cstheme="minorHAnsi"/>
                <w:color w:val="000000"/>
                <w:sz w:val="20"/>
                <w:szCs w:val="20"/>
                <w:lang w:val="el-GR" w:eastAsia="el-GR"/>
              </w:rPr>
              <w:t>ΠΛΑΤΦΟΡΜΑ ΔΙΑΧΕΙΡΙΣΗΣ ΓΙΑ ΤΟ ΑΝΤΙΚΕΙΜΕΝΟ ΤΗΣ ΔΡΑΣΗΣ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5E717E45" w14:textId="77777777" w:rsidR="000124FC" w:rsidRPr="004051DF" w:rsidRDefault="000124FC" w:rsidP="000124FC">
            <w:pPr>
              <w:suppressAutoHyphens w:val="0"/>
              <w:spacing w:after="0"/>
              <w:jc w:val="center"/>
              <w:rPr>
                <w:rFonts w:asciiTheme="minorHAnsi" w:hAnsiTheme="minorHAnsi" w:cstheme="minorHAnsi"/>
                <w:color w:val="000000"/>
                <w:sz w:val="20"/>
                <w:szCs w:val="20"/>
                <w:lang w:val="el-GR" w:eastAsia="el-GR"/>
              </w:rPr>
            </w:pPr>
            <w:r w:rsidRPr="004051DF">
              <w:rPr>
                <w:rFonts w:asciiTheme="minorHAnsi" w:hAnsiTheme="minorHAnsi" w:cstheme="minorHAnsi"/>
                <w:color w:val="000000"/>
                <w:sz w:val="20"/>
                <w:szCs w:val="20"/>
                <w:lang w:val="el-GR" w:eastAsia="el-GR"/>
              </w:rPr>
              <w:t>EΤΟΙΜΟ ΛΟΓΙΣΜΙΚΟ / ΛΟΓΙΣΜΙΚΟ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43060D89" w14:textId="77777777" w:rsidR="000124FC" w:rsidRPr="004051DF" w:rsidRDefault="000124FC" w:rsidP="000124FC">
            <w:pPr>
              <w:suppressAutoHyphens w:val="0"/>
              <w:spacing w:after="0"/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  <w:lang w:val="el-GR" w:eastAsia="el-GR"/>
              </w:rPr>
            </w:pPr>
            <w:r w:rsidRPr="004051DF">
              <w:rPr>
                <w:rFonts w:asciiTheme="minorHAnsi" w:hAnsiTheme="minorHAnsi" w:cstheme="minorHAnsi"/>
                <w:color w:val="000000"/>
                <w:sz w:val="20"/>
                <w:szCs w:val="20"/>
                <w:lang w:val="el-GR" w:eastAsia="el-GR"/>
              </w:rPr>
              <w:t>1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5A420CE5" w14:textId="77777777" w:rsidR="000124FC" w:rsidRPr="004051DF" w:rsidRDefault="000124FC" w:rsidP="000124FC">
            <w:pPr>
              <w:suppressAutoHyphens w:val="0"/>
              <w:spacing w:after="0"/>
              <w:jc w:val="center"/>
              <w:rPr>
                <w:rFonts w:asciiTheme="minorHAnsi" w:hAnsiTheme="minorHAnsi" w:cstheme="minorHAnsi"/>
                <w:color w:val="000000"/>
                <w:sz w:val="20"/>
                <w:szCs w:val="20"/>
                <w:lang w:val="el-GR" w:eastAsia="el-GR"/>
              </w:rPr>
            </w:pPr>
            <w:r w:rsidRPr="004051DF">
              <w:rPr>
                <w:rFonts w:asciiTheme="minorHAnsi" w:hAnsiTheme="minorHAnsi" w:cstheme="minorHAnsi"/>
                <w:color w:val="000000"/>
                <w:sz w:val="20"/>
                <w:szCs w:val="20"/>
                <w:lang w:val="el-GR" w:eastAsia="el-GR"/>
              </w:rPr>
              <w:t>Άδειες</w:t>
            </w:r>
          </w:p>
        </w:tc>
        <w:tc>
          <w:tcPr>
            <w:tcW w:w="1513" w:type="dxa"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32F59C03" w14:textId="77777777" w:rsidR="000124FC" w:rsidRPr="004051DF" w:rsidRDefault="000124FC" w:rsidP="000124FC">
            <w:pPr>
              <w:suppressAutoHyphens w:val="0"/>
              <w:spacing w:after="0"/>
              <w:jc w:val="left"/>
              <w:rPr>
                <w:rFonts w:asciiTheme="minorHAnsi" w:hAnsiTheme="minorHAnsi" w:cstheme="minorHAnsi"/>
                <w:color w:val="000000"/>
                <w:sz w:val="20"/>
                <w:szCs w:val="20"/>
                <w:lang w:val="el-GR" w:eastAsia="el-GR"/>
              </w:rPr>
            </w:pPr>
            <w:r w:rsidRPr="004051DF">
              <w:rPr>
                <w:rFonts w:asciiTheme="minorHAnsi" w:hAnsiTheme="minorHAnsi" w:cstheme="minorHAnsi"/>
                <w:color w:val="000000"/>
                <w:sz w:val="20"/>
                <w:szCs w:val="20"/>
                <w:lang w:val="el-GR" w:eastAsia="el-GR"/>
              </w:rPr>
              <w:t> </w:t>
            </w:r>
          </w:p>
        </w:tc>
        <w:tc>
          <w:tcPr>
            <w:tcW w:w="1481" w:type="dxa"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136EEB5F" w14:textId="77777777" w:rsidR="000124FC" w:rsidRPr="004051DF" w:rsidRDefault="000124FC" w:rsidP="000124FC">
            <w:pPr>
              <w:suppressAutoHyphens w:val="0"/>
              <w:spacing w:after="0"/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  <w:lang w:val="el-GR" w:eastAsia="el-GR"/>
              </w:rPr>
            </w:pPr>
            <w:r w:rsidRPr="004051DF">
              <w:rPr>
                <w:rFonts w:asciiTheme="minorHAnsi" w:hAnsiTheme="minorHAnsi" w:cstheme="minorHAnsi"/>
                <w:color w:val="000000"/>
                <w:sz w:val="20"/>
                <w:szCs w:val="20"/>
                <w:lang w:val="el-GR" w:eastAsia="el-GR"/>
              </w:rPr>
              <w:t> 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21484B8B" w14:textId="77777777" w:rsidR="000124FC" w:rsidRPr="004051DF" w:rsidRDefault="000124FC" w:rsidP="000124FC">
            <w:pPr>
              <w:suppressAutoHyphens w:val="0"/>
              <w:spacing w:after="0"/>
              <w:jc w:val="left"/>
              <w:rPr>
                <w:rFonts w:asciiTheme="minorHAnsi" w:hAnsiTheme="minorHAnsi" w:cstheme="minorHAnsi"/>
                <w:color w:val="000000"/>
                <w:sz w:val="20"/>
                <w:szCs w:val="20"/>
                <w:lang w:val="el-GR" w:eastAsia="el-GR"/>
              </w:rPr>
            </w:pPr>
            <w:r w:rsidRPr="004051DF">
              <w:rPr>
                <w:rFonts w:asciiTheme="minorHAnsi" w:hAnsiTheme="minorHAnsi" w:cstheme="minorHAnsi"/>
                <w:color w:val="000000"/>
                <w:sz w:val="20"/>
                <w:szCs w:val="20"/>
                <w:lang w:val="el-GR" w:eastAsia="el-GR"/>
              </w:rPr>
              <w:t> 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6D86D787" w14:textId="77777777" w:rsidR="000124FC" w:rsidRPr="004051DF" w:rsidRDefault="000124FC" w:rsidP="000124FC">
            <w:pPr>
              <w:suppressAutoHyphens w:val="0"/>
              <w:spacing w:after="0"/>
              <w:jc w:val="left"/>
              <w:rPr>
                <w:rFonts w:asciiTheme="minorHAnsi" w:hAnsiTheme="minorHAnsi" w:cstheme="minorHAnsi"/>
                <w:color w:val="000000"/>
                <w:sz w:val="20"/>
                <w:szCs w:val="20"/>
                <w:lang w:val="el-GR" w:eastAsia="el-GR"/>
              </w:rPr>
            </w:pPr>
            <w:r w:rsidRPr="004051DF">
              <w:rPr>
                <w:rFonts w:asciiTheme="minorHAnsi" w:hAnsiTheme="minorHAnsi" w:cstheme="minorHAnsi"/>
                <w:color w:val="000000"/>
                <w:sz w:val="20"/>
                <w:szCs w:val="20"/>
                <w:lang w:val="el-GR" w:eastAsia="el-GR"/>
              </w:rPr>
              <w:t> 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6907538C" w14:textId="77777777" w:rsidR="000124FC" w:rsidRPr="004051DF" w:rsidRDefault="000124FC" w:rsidP="000124FC">
            <w:pPr>
              <w:suppressAutoHyphens w:val="0"/>
              <w:spacing w:after="0"/>
              <w:jc w:val="left"/>
              <w:rPr>
                <w:rFonts w:asciiTheme="minorHAnsi" w:hAnsiTheme="minorHAnsi" w:cstheme="minorHAnsi"/>
                <w:color w:val="000000"/>
                <w:sz w:val="20"/>
                <w:szCs w:val="20"/>
                <w:lang w:val="el-GR" w:eastAsia="el-GR"/>
              </w:rPr>
            </w:pPr>
            <w:r w:rsidRPr="004051DF">
              <w:rPr>
                <w:rFonts w:asciiTheme="minorHAnsi" w:hAnsiTheme="minorHAnsi" w:cstheme="minorHAnsi"/>
                <w:color w:val="000000"/>
                <w:sz w:val="20"/>
                <w:szCs w:val="20"/>
                <w:lang w:val="el-GR" w:eastAsia="el-GR"/>
              </w:rPr>
              <w:t xml:space="preserve">Προμήθεια και εγκατάσταση Συστήματος </w:t>
            </w:r>
            <w:r w:rsidRPr="004051DF">
              <w:rPr>
                <w:rFonts w:asciiTheme="minorHAnsi" w:hAnsiTheme="minorHAnsi" w:cstheme="minorHAnsi"/>
                <w:color w:val="000000"/>
                <w:sz w:val="20"/>
                <w:szCs w:val="20"/>
                <w:lang w:val="el-GR" w:eastAsia="el-GR"/>
              </w:rPr>
              <w:br/>
              <w:t>Τηλεδιαχείρισης για φωτιστικά σώματα</w:t>
            </w:r>
          </w:p>
        </w:tc>
      </w:tr>
      <w:tr w:rsidR="000124FC" w:rsidRPr="001A5482" w14:paraId="0BA97BA6" w14:textId="77777777" w:rsidTr="00895459">
        <w:trPr>
          <w:trHeight w:val="600"/>
        </w:trPr>
        <w:tc>
          <w:tcPr>
            <w:tcW w:w="0" w:type="auto"/>
            <w:vMerge/>
            <w:tcBorders>
              <w:top w:val="single" w:sz="8" w:space="0" w:color="auto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14:paraId="4960C325" w14:textId="77777777" w:rsidR="000124FC" w:rsidRPr="004051DF" w:rsidRDefault="000124FC" w:rsidP="000124FC">
            <w:pPr>
              <w:suppressAutoHyphens w:val="0"/>
              <w:spacing w:after="0"/>
              <w:jc w:val="left"/>
              <w:rPr>
                <w:rFonts w:asciiTheme="minorHAnsi" w:hAnsiTheme="minorHAnsi" w:cstheme="minorHAnsi"/>
                <w:color w:val="000000"/>
                <w:sz w:val="20"/>
                <w:szCs w:val="20"/>
                <w:lang w:val="el-GR" w:eastAsia="el-G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02B456D" w14:textId="77777777" w:rsidR="000124FC" w:rsidRPr="004051DF" w:rsidRDefault="000124FC" w:rsidP="000124FC">
            <w:pPr>
              <w:suppressAutoHyphens w:val="0"/>
              <w:spacing w:after="0"/>
              <w:jc w:val="center"/>
              <w:rPr>
                <w:rFonts w:asciiTheme="minorHAnsi" w:hAnsiTheme="minorHAnsi" w:cstheme="minorHAnsi"/>
                <w:color w:val="000000"/>
                <w:sz w:val="20"/>
                <w:szCs w:val="20"/>
                <w:lang w:val="el-GR" w:eastAsia="el-GR"/>
              </w:rPr>
            </w:pPr>
            <w:r w:rsidRPr="004051DF">
              <w:rPr>
                <w:rFonts w:asciiTheme="minorHAnsi" w:hAnsiTheme="minorHAnsi" w:cstheme="minorHAnsi"/>
                <w:color w:val="000000"/>
                <w:sz w:val="20"/>
                <w:szCs w:val="20"/>
                <w:lang w:val="el-GR" w:eastAsia="el-GR"/>
              </w:rPr>
              <w:t>ΛΟΙΠΟ ΛΟΓΙΣΜΙΚΟ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713180D" w14:textId="77777777" w:rsidR="000124FC" w:rsidRPr="004051DF" w:rsidRDefault="000124FC" w:rsidP="000124FC">
            <w:pPr>
              <w:suppressAutoHyphens w:val="0"/>
              <w:spacing w:after="0"/>
              <w:jc w:val="center"/>
              <w:rPr>
                <w:rFonts w:asciiTheme="minorHAnsi" w:hAnsiTheme="minorHAnsi" w:cstheme="minorHAnsi"/>
                <w:color w:val="000000"/>
                <w:sz w:val="20"/>
                <w:szCs w:val="20"/>
                <w:lang w:val="el-GR" w:eastAsia="el-GR"/>
              </w:rPr>
            </w:pPr>
            <w:r w:rsidRPr="004051DF">
              <w:rPr>
                <w:rFonts w:asciiTheme="minorHAnsi" w:hAnsiTheme="minorHAnsi" w:cstheme="minorHAnsi"/>
                <w:color w:val="000000"/>
                <w:sz w:val="20"/>
                <w:szCs w:val="20"/>
                <w:lang w:val="el-GR" w:eastAsia="el-GR"/>
              </w:rPr>
              <w:t>EΤΟΙΜΟ ΛΟΓΙΣΜΙΚΟ / ΛΟΓΙΣΜΙΚΟ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28E8010" w14:textId="77777777" w:rsidR="000124FC" w:rsidRPr="004051DF" w:rsidRDefault="000124FC" w:rsidP="000124FC">
            <w:pPr>
              <w:suppressAutoHyphens w:val="0"/>
              <w:spacing w:after="0"/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  <w:lang w:val="el-GR" w:eastAsia="el-GR"/>
              </w:rPr>
            </w:pPr>
            <w:r w:rsidRPr="004051DF">
              <w:rPr>
                <w:rFonts w:asciiTheme="minorHAnsi" w:hAnsiTheme="minorHAnsi" w:cstheme="minorHAnsi"/>
                <w:color w:val="000000"/>
                <w:sz w:val="20"/>
                <w:szCs w:val="20"/>
                <w:lang w:val="el-GR" w:eastAsia="el-GR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FD3E1BE" w14:textId="77777777" w:rsidR="000124FC" w:rsidRPr="004051DF" w:rsidRDefault="000124FC" w:rsidP="000124FC">
            <w:pPr>
              <w:suppressAutoHyphens w:val="0"/>
              <w:spacing w:after="0"/>
              <w:jc w:val="center"/>
              <w:rPr>
                <w:rFonts w:asciiTheme="minorHAnsi" w:hAnsiTheme="minorHAnsi" w:cstheme="minorHAnsi"/>
                <w:color w:val="000000"/>
                <w:sz w:val="20"/>
                <w:szCs w:val="20"/>
                <w:lang w:val="el-GR" w:eastAsia="el-GR"/>
              </w:rPr>
            </w:pPr>
            <w:r w:rsidRPr="004051DF">
              <w:rPr>
                <w:rFonts w:asciiTheme="minorHAnsi" w:hAnsiTheme="minorHAnsi" w:cstheme="minorHAnsi"/>
                <w:color w:val="000000"/>
                <w:sz w:val="20"/>
                <w:szCs w:val="20"/>
                <w:lang w:val="el-GR" w:eastAsia="el-GR"/>
              </w:rPr>
              <w:t>Άδειες</w:t>
            </w:r>
          </w:p>
        </w:tc>
        <w:tc>
          <w:tcPr>
            <w:tcW w:w="151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E8820A5" w14:textId="77777777" w:rsidR="000124FC" w:rsidRPr="004051DF" w:rsidRDefault="000124FC" w:rsidP="000124FC">
            <w:pPr>
              <w:suppressAutoHyphens w:val="0"/>
              <w:spacing w:after="0"/>
              <w:jc w:val="center"/>
              <w:rPr>
                <w:rFonts w:asciiTheme="minorHAnsi" w:hAnsiTheme="minorHAnsi" w:cstheme="minorHAnsi"/>
                <w:color w:val="000000"/>
                <w:sz w:val="20"/>
                <w:szCs w:val="20"/>
                <w:lang w:val="el-GR" w:eastAsia="el-GR"/>
              </w:rPr>
            </w:pPr>
          </w:p>
        </w:tc>
        <w:tc>
          <w:tcPr>
            <w:tcW w:w="148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75945FD" w14:textId="77777777" w:rsidR="000124FC" w:rsidRPr="004051DF" w:rsidRDefault="000124FC" w:rsidP="000124FC">
            <w:pPr>
              <w:suppressAutoHyphens w:val="0"/>
              <w:spacing w:after="0"/>
              <w:jc w:val="left"/>
              <w:rPr>
                <w:rFonts w:asciiTheme="minorHAnsi" w:hAnsiTheme="minorHAnsi" w:cstheme="minorHAnsi"/>
                <w:sz w:val="20"/>
                <w:szCs w:val="20"/>
                <w:lang w:val="el-GR" w:eastAsia="el-G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6DED1E7" w14:textId="77777777" w:rsidR="000124FC" w:rsidRPr="004051DF" w:rsidRDefault="000124FC" w:rsidP="000124FC">
            <w:pPr>
              <w:suppressAutoHyphens w:val="0"/>
              <w:spacing w:after="0"/>
              <w:jc w:val="left"/>
              <w:rPr>
                <w:rFonts w:asciiTheme="minorHAnsi" w:hAnsiTheme="minorHAnsi" w:cstheme="minorHAnsi"/>
                <w:sz w:val="20"/>
                <w:szCs w:val="20"/>
                <w:lang w:val="el-GR" w:eastAsia="el-G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D276056" w14:textId="77777777" w:rsidR="000124FC" w:rsidRPr="004051DF" w:rsidRDefault="000124FC" w:rsidP="000124FC">
            <w:pPr>
              <w:suppressAutoHyphens w:val="0"/>
              <w:spacing w:after="0"/>
              <w:jc w:val="left"/>
              <w:rPr>
                <w:rFonts w:asciiTheme="minorHAnsi" w:hAnsiTheme="minorHAnsi" w:cstheme="minorHAnsi"/>
                <w:sz w:val="20"/>
                <w:szCs w:val="20"/>
                <w:lang w:val="el-GR" w:eastAsia="el-G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7AA79FC6" w14:textId="77777777" w:rsidR="000124FC" w:rsidRPr="004051DF" w:rsidRDefault="000124FC" w:rsidP="000124FC">
            <w:pPr>
              <w:suppressAutoHyphens w:val="0"/>
              <w:spacing w:after="0"/>
              <w:jc w:val="left"/>
              <w:rPr>
                <w:rFonts w:asciiTheme="minorHAnsi" w:hAnsiTheme="minorHAnsi" w:cstheme="minorHAnsi"/>
                <w:color w:val="000000"/>
                <w:sz w:val="20"/>
                <w:szCs w:val="20"/>
                <w:lang w:val="el-GR" w:eastAsia="el-GR"/>
              </w:rPr>
            </w:pPr>
            <w:r w:rsidRPr="004051DF">
              <w:rPr>
                <w:rFonts w:asciiTheme="minorHAnsi" w:hAnsiTheme="minorHAnsi" w:cstheme="minorHAnsi"/>
                <w:color w:val="000000"/>
                <w:sz w:val="20"/>
                <w:szCs w:val="20"/>
                <w:lang w:val="el-GR" w:eastAsia="el-GR"/>
              </w:rPr>
              <w:t xml:space="preserve">Προμήθεια και εγκατάσταση Συστήματος </w:t>
            </w:r>
            <w:r w:rsidRPr="004051DF">
              <w:rPr>
                <w:rFonts w:asciiTheme="minorHAnsi" w:hAnsiTheme="minorHAnsi" w:cstheme="minorHAnsi"/>
                <w:color w:val="000000"/>
                <w:sz w:val="20"/>
                <w:szCs w:val="20"/>
                <w:lang w:val="el-GR" w:eastAsia="el-GR"/>
              </w:rPr>
              <w:br/>
              <w:t>Προληπτικής Συντήρησης για φωτιστικά σώματα</w:t>
            </w:r>
          </w:p>
        </w:tc>
      </w:tr>
      <w:tr w:rsidR="000124FC" w:rsidRPr="001A5482" w14:paraId="109392DC" w14:textId="77777777" w:rsidTr="00895459">
        <w:trPr>
          <w:trHeight w:val="615"/>
        </w:trPr>
        <w:tc>
          <w:tcPr>
            <w:tcW w:w="0" w:type="auto"/>
            <w:vMerge/>
            <w:tcBorders>
              <w:top w:val="single" w:sz="8" w:space="0" w:color="auto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14:paraId="7FF94792" w14:textId="77777777" w:rsidR="000124FC" w:rsidRPr="004051DF" w:rsidRDefault="000124FC" w:rsidP="000124FC">
            <w:pPr>
              <w:suppressAutoHyphens w:val="0"/>
              <w:spacing w:after="0"/>
              <w:jc w:val="left"/>
              <w:rPr>
                <w:rFonts w:asciiTheme="minorHAnsi" w:hAnsiTheme="minorHAnsi" w:cstheme="minorHAnsi"/>
                <w:color w:val="000000"/>
                <w:sz w:val="20"/>
                <w:szCs w:val="20"/>
                <w:lang w:val="el-GR" w:eastAsia="el-G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93BBC0E" w14:textId="77777777" w:rsidR="000124FC" w:rsidRPr="004051DF" w:rsidRDefault="000124FC" w:rsidP="000124FC">
            <w:pPr>
              <w:suppressAutoHyphens w:val="0"/>
              <w:spacing w:after="0"/>
              <w:jc w:val="center"/>
              <w:rPr>
                <w:rFonts w:asciiTheme="minorHAnsi" w:hAnsiTheme="minorHAnsi" w:cstheme="minorHAnsi"/>
                <w:color w:val="000000"/>
                <w:sz w:val="20"/>
                <w:szCs w:val="20"/>
                <w:lang w:val="el-GR" w:eastAsia="el-GR"/>
              </w:rPr>
            </w:pPr>
            <w:r w:rsidRPr="004051DF">
              <w:rPr>
                <w:rFonts w:asciiTheme="minorHAnsi" w:hAnsiTheme="minorHAnsi" w:cstheme="minorHAnsi"/>
                <w:color w:val="000000"/>
                <w:sz w:val="20"/>
                <w:szCs w:val="20"/>
                <w:lang w:val="el-GR" w:eastAsia="el-GR"/>
              </w:rPr>
              <w:t>ΥΠΗΡΕΣΙΕΣ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3AA1D0F" w14:textId="77777777" w:rsidR="000124FC" w:rsidRPr="004051DF" w:rsidRDefault="000124FC" w:rsidP="000124FC">
            <w:pPr>
              <w:suppressAutoHyphens w:val="0"/>
              <w:spacing w:after="0"/>
              <w:jc w:val="center"/>
              <w:rPr>
                <w:rFonts w:asciiTheme="minorHAnsi" w:hAnsiTheme="minorHAnsi" w:cstheme="minorHAnsi"/>
                <w:color w:val="000000"/>
                <w:sz w:val="20"/>
                <w:szCs w:val="20"/>
                <w:lang w:val="el-GR" w:eastAsia="el-GR"/>
              </w:rPr>
            </w:pPr>
            <w:r w:rsidRPr="004051DF">
              <w:rPr>
                <w:rFonts w:asciiTheme="minorHAnsi" w:hAnsiTheme="minorHAnsi" w:cstheme="minorHAnsi"/>
                <w:color w:val="000000"/>
                <w:sz w:val="20"/>
                <w:szCs w:val="20"/>
                <w:lang w:val="el-GR" w:eastAsia="el-GR"/>
              </w:rPr>
              <w:t>ΥΠΗΡΕΣΙΕΣ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0299639" w14:textId="77777777" w:rsidR="000124FC" w:rsidRPr="004051DF" w:rsidRDefault="000124FC" w:rsidP="000124FC">
            <w:pPr>
              <w:suppressAutoHyphens w:val="0"/>
              <w:spacing w:after="0"/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  <w:lang w:val="el-GR" w:eastAsia="el-GR"/>
              </w:rPr>
            </w:pPr>
            <w:r w:rsidRPr="004051DF">
              <w:rPr>
                <w:rFonts w:asciiTheme="minorHAnsi" w:hAnsiTheme="minorHAnsi" w:cstheme="minorHAnsi"/>
                <w:color w:val="000000"/>
                <w:sz w:val="20"/>
                <w:szCs w:val="20"/>
                <w:lang w:val="el-GR" w:eastAsia="el-GR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674F760" w14:textId="77777777" w:rsidR="000124FC" w:rsidRPr="004051DF" w:rsidRDefault="000124FC" w:rsidP="000124FC">
            <w:pPr>
              <w:suppressAutoHyphens w:val="0"/>
              <w:spacing w:after="0"/>
              <w:jc w:val="center"/>
              <w:rPr>
                <w:rFonts w:asciiTheme="minorHAnsi" w:hAnsiTheme="minorHAnsi" w:cstheme="minorHAnsi"/>
                <w:color w:val="000000"/>
                <w:sz w:val="20"/>
                <w:szCs w:val="20"/>
                <w:lang w:val="el-GR" w:eastAsia="el-GR"/>
              </w:rPr>
            </w:pPr>
            <w:r w:rsidRPr="004051DF">
              <w:rPr>
                <w:rFonts w:asciiTheme="minorHAnsi" w:hAnsiTheme="minorHAnsi" w:cstheme="minorHAnsi"/>
                <w:color w:val="000000"/>
                <w:sz w:val="20"/>
                <w:szCs w:val="20"/>
                <w:lang w:val="el-GR" w:eastAsia="el-GR"/>
              </w:rPr>
              <w:t>Α/Μ</w:t>
            </w:r>
          </w:p>
        </w:tc>
        <w:tc>
          <w:tcPr>
            <w:tcW w:w="151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0430294" w14:textId="77777777" w:rsidR="000124FC" w:rsidRPr="004051DF" w:rsidRDefault="000124FC" w:rsidP="000124FC">
            <w:pPr>
              <w:suppressAutoHyphens w:val="0"/>
              <w:spacing w:after="0"/>
              <w:jc w:val="center"/>
              <w:rPr>
                <w:rFonts w:asciiTheme="minorHAnsi" w:hAnsiTheme="minorHAnsi" w:cstheme="minorHAnsi"/>
                <w:color w:val="000000"/>
                <w:sz w:val="20"/>
                <w:szCs w:val="20"/>
                <w:lang w:val="el-GR" w:eastAsia="el-GR"/>
              </w:rPr>
            </w:pPr>
          </w:p>
        </w:tc>
        <w:tc>
          <w:tcPr>
            <w:tcW w:w="148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5C6C667" w14:textId="77777777" w:rsidR="000124FC" w:rsidRPr="004051DF" w:rsidRDefault="000124FC" w:rsidP="000124FC">
            <w:pPr>
              <w:suppressAutoHyphens w:val="0"/>
              <w:spacing w:after="0"/>
              <w:jc w:val="left"/>
              <w:rPr>
                <w:rFonts w:asciiTheme="minorHAnsi" w:hAnsiTheme="minorHAnsi" w:cstheme="minorHAnsi"/>
                <w:sz w:val="20"/>
                <w:szCs w:val="20"/>
                <w:lang w:val="el-GR" w:eastAsia="el-G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5B620B5" w14:textId="77777777" w:rsidR="000124FC" w:rsidRPr="004051DF" w:rsidRDefault="000124FC" w:rsidP="000124FC">
            <w:pPr>
              <w:suppressAutoHyphens w:val="0"/>
              <w:spacing w:after="0"/>
              <w:jc w:val="right"/>
              <w:rPr>
                <w:rFonts w:asciiTheme="minorHAnsi" w:hAnsiTheme="minorHAnsi" w:cstheme="minorHAnsi"/>
                <w:sz w:val="20"/>
                <w:szCs w:val="20"/>
                <w:lang w:val="el-GR" w:eastAsia="el-G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7117794" w14:textId="77777777" w:rsidR="000124FC" w:rsidRPr="004051DF" w:rsidRDefault="000124FC" w:rsidP="000124FC">
            <w:pPr>
              <w:suppressAutoHyphens w:val="0"/>
              <w:spacing w:after="0"/>
              <w:jc w:val="left"/>
              <w:rPr>
                <w:rFonts w:asciiTheme="minorHAnsi" w:hAnsiTheme="minorHAnsi" w:cstheme="minorHAnsi"/>
                <w:sz w:val="20"/>
                <w:szCs w:val="20"/>
                <w:lang w:val="el-GR" w:eastAsia="el-G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3425289B" w14:textId="77777777" w:rsidR="000124FC" w:rsidRPr="004051DF" w:rsidRDefault="000124FC" w:rsidP="000124FC">
            <w:pPr>
              <w:suppressAutoHyphens w:val="0"/>
              <w:spacing w:after="0"/>
              <w:jc w:val="left"/>
              <w:rPr>
                <w:rFonts w:asciiTheme="minorHAnsi" w:hAnsiTheme="minorHAnsi" w:cstheme="minorHAnsi"/>
                <w:color w:val="000000"/>
                <w:sz w:val="20"/>
                <w:szCs w:val="20"/>
                <w:lang w:val="el-GR" w:eastAsia="el-GR"/>
              </w:rPr>
            </w:pPr>
            <w:r w:rsidRPr="004051DF">
              <w:rPr>
                <w:rFonts w:asciiTheme="minorHAnsi" w:hAnsiTheme="minorHAnsi" w:cstheme="minorHAnsi"/>
                <w:color w:val="000000"/>
                <w:sz w:val="20"/>
                <w:szCs w:val="20"/>
                <w:lang w:val="el-GR" w:eastAsia="el-GR"/>
              </w:rPr>
              <w:t>Εγκατάσταση και παραμετροποίηση λογισμικού και ενσωμάτωση των ελεγκτών - φωτιστικών της ΣΒΑΑ</w:t>
            </w:r>
          </w:p>
        </w:tc>
      </w:tr>
      <w:tr w:rsidR="000124FC" w:rsidRPr="001A5482" w14:paraId="29FBF5C0" w14:textId="77777777" w:rsidTr="00895459">
        <w:trPr>
          <w:trHeight w:val="315"/>
        </w:trPr>
        <w:tc>
          <w:tcPr>
            <w:tcW w:w="0" w:type="auto"/>
            <w:tcBorders>
              <w:top w:val="single" w:sz="8" w:space="0" w:color="auto"/>
              <w:left w:val="single" w:sz="4" w:space="0" w:color="auto"/>
              <w:bottom w:val="nil"/>
              <w:right w:val="nil"/>
            </w:tcBorders>
            <w:vAlign w:val="bottom"/>
            <w:hideMark/>
          </w:tcPr>
          <w:p w14:paraId="0875BF84" w14:textId="77777777" w:rsidR="000124FC" w:rsidRPr="004051DF" w:rsidRDefault="000124FC" w:rsidP="000124FC">
            <w:pPr>
              <w:suppressAutoHyphens w:val="0"/>
              <w:spacing w:after="0"/>
              <w:jc w:val="left"/>
              <w:rPr>
                <w:rFonts w:asciiTheme="minorHAnsi" w:hAnsiTheme="minorHAnsi" w:cstheme="minorHAnsi"/>
                <w:color w:val="000000"/>
                <w:sz w:val="20"/>
                <w:szCs w:val="20"/>
                <w:lang w:val="el-GR" w:eastAsia="el-GR"/>
              </w:rPr>
            </w:pPr>
            <w:r w:rsidRPr="004051DF">
              <w:rPr>
                <w:rFonts w:asciiTheme="minorHAnsi" w:hAnsiTheme="minorHAnsi" w:cstheme="minorHAnsi"/>
                <w:color w:val="000000"/>
                <w:sz w:val="20"/>
                <w:szCs w:val="20"/>
                <w:lang w:val="el-GR" w:eastAsia="el-GR"/>
              </w:rPr>
              <w:t> 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nil"/>
              <w:right w:val="nil"/>
            </w:tcBorders>
            <w:vAlign w:val="bottom"/>
            <w:hideMark/>
          </w:tcPr>
          <w:p w14:paraId="2840EA45" w14:textId="77777777" w:rsidR="000124FC" w:rsidRPr="004051DF" w:rsidRDefault="000124FC" w:rsidP="000124FC">
            <w:pPr>
              <w:suppressAutoHyphens w:val="0"/>
              <w:spacing w:after="0"/>
              <w:jc w:val="left"/>
              <w:rPr>
                <w:rFonts w:asciiTheme="minorHAnsi" w:hAnsiTheme="minorHAnsi" w:cstheme="minorHAnsi"/>
                <w:color w:val="000000"/>
                <w:sz w:val="20"/>
                <w:szCs w:val="20"/>
                <w:lang w:val="el-GR" w:eastAsia="el-GR"/>
              </w:rPr>
            </w:pPr>
            <w:r w:rsidRPr="004051DF">
              <w:rPr>
                <w:rFonts w:asciiTheme="minorHAnsi" w:hAnsiTheme="minorHAnsi" w:cstheme="minorHAnsi"/>
                <w:color w:val="000000"/>
                <w:sz w:val="20"/>
                <w:szCs w:val="20"/>
                <w:lang w:val="el-GR" w:eastAsia="el-GR"/>
              </w:rPr>
              <w:t> 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nil"/>
              <w:right w:val="nil"/>
            </w:tcBorders>
            <w:vAlign w:val="bottom"/>
            <w:hideMark/>
          </w:tcPr>
          <w:p w14:paraId="5D681F33" w14:textId="77777777" w:rsidR="000124FC" w:rsidRPr="004051DF" w:rsidRDefault="000124FC" w:rsidP="000124FC">
            <w:pPr>
              <w:suppressAutoHyphens w:val="0"/>
              <w:spacing w:after="0"/>
              <w:jc w:val="left"/>
              <w:rPr>
                <w:rFonts w:asciiTheme="minorHAnsi" w:hAnsiTheme="minorHAnsi" w:cstheme="minorHAnsi"/>
                <w:color w:val="000000"/>
                <w:sz w:val="20"/>
                <w:szCs w:val="20"/>
                <w:lang w:val="el-GR" w:eastAsia="el-GR"/>
              </w:rPr>
            </w:pPr>
            <w:r w:rsidRPr="004051DF">
              <w:rPr>
                <w:rFonts w:asciiTheme="minorHAnsi" w:hAnsiTheme="minorHAnsi" w:cstheme="minorHAnsi"/>
                <w:color w:val="000000"/>
                <w:sz w:val="20"/>
                <w:szCs w:val="20"/>
                <w:lang w:val="el-GR" w:eastAsia="el-GR"/>
              </w:rPr>
              <w:t> 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nil"/>
              <w:right w:val="nil"/>
            </w:tcBorders>
            <w:vAlign w:val="bottom"/>
            <w:hideMark/>
          </w:tcPr>
          <w:p w14:paraId="7E81C1F6" w14:textId="77777777" w:rsidR="000124FC" w:rsidRPr="004051DF" w:rsidRDefault="000124FC" w:rsidP="000124FC">
            <w:pPr>
              <w:suppressAutoHyphens w:val="0"/>
              <w:spacing w:after="0"/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  <w:lang w:val="el-GR" w:eastAsia="el-GR"/>
              </w:rPr>
            </w:pPr>
            <w:r w:rsidRPr="004051DF">
              <w:rPr>
                <w:rFonts w:asciiTheme="minorHAnsi" w:hAnsiTheme="minorHAnsi" w:cstheme="minorHAnsi"/>
                <w:color w:val="000000"/>
                <w:sz w:val="20"/>
                <w:szCs w:val="20"/>
                <w:lang w:val="el-GR" w:eastAsia="el-GR"/>
              </w:rPr>
              <w:t> 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nil"/>
              <w:right w:val="nil"/>
            </w:tcBorders>
            <w:vAlign w:val="bottom"/>
            <w:hideMark/>
          </w:tcPr>
          <w:p w14:paraId="52FB03C9" w14:textId="77777777" w:rsidR="000124FC" w:rsidRPr="004051DF" w:rsidRDefault="000124FC" w:rsidP="000124FC">
            <w:pPr>
              <w:suppressAutoHyphens w:val="0"/>
              <w:spacing w:after="0"/>
              <w:jc w:val="center"/>
              <w:rPr>
                <w:rFonts w:asciiTheme="minorHAnsi" w:hAnsiTheme="minorHAnsi" w:cstheme="minorHAnsi"/>
                <w:color w:val="000000"/>
                <w:sz w:val="20"/>
                <w:szCs w:val="20"/>
                <w:lang w:val="el-GR" w:eastAsia="el-GR"/>
              </w:rPr>
            </w:pPr>
            <w:r w:rsidRPr="004051DF">
              <w:rPr>
                <w:rFonts w:asciiTheme="minorHAnsi" w:hAnsiTheme="minorHAnsi" w:cstheme="minorHAnsi"/>
                <w:color w:val="000000"/>
                <w:sz w:val="20"/>
                <w:szCs w:val="20"/>
                <w:lang w:val="el-GR" w:eastAsia="el-GR"/>
              </w:rPr>
              <w:t> </w:t>
            </w:r>
          </w:p>
        </w:tc>
        <w:tc>
          <w:tcPr>
            <w:tcW w:w="1513" w:type="dxa"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02CD14F5" w14:textId="77777777" w:rsidR="000124FC" w:rsidRPr="004051DF" w:rsidRDefault="000124FC" w:rsidP="000124FC">
            <w:pPr>
              <w:suppressAutoHyphens w:val="0"/>
              <w:spacing w:after="0"/>
              <w:jc w:val="left"/>
              <w:rPr>
                <w:rFonts w:asciiTheme="minorHAnsi" w:hAnsiTheme="minorHAnsi" w:cstheme="minorHAnsi"/>
                <w:color w:val="000000"/>
                <w:sz w:val="20"/>
                <w:szCs w:val="20"/>
                <w:lang w:val="el-GR" w:eastAsia="el-GR"/>
              </w:rPr>
            </w:pPr>
            <w:r w:rsidRPr="004051DF">
              <w:rPr>
                <w:rFonts w:asciiTheme="minorHAnsi" w:hAnsiTheme="minorHAnsi" w:cstheme="minorHAnsi"/>
                <w:color w:val="000000"/>
                <w:sz w:val="20"/>
                <w:szCs w:val="20"/>
                <w:lang w:val="el-GR" w:eastAsia="el-GR"/>
              </w:rPr>
              <w:t> </w:t>
            </w:r>
          </w:p>
        </w:tc>
        <w:tc>
          <w:tcPr>
            <w:tcW w:w="1481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DDEBF7"/>
            <w:vAlign w:val="center"/>
            <w:hideMark/>
          </w:tcPr>
          <w:p w14:paraId="10A9B3CE" w14:textId="77777777" w:rsidR="000124FC" w:rsidRPr="004051DF" w:rsidRDefault="000124FC" w:rsidP="000124FC">
            <w:pPr>
              <w:suppressAutoHyphens w:val="0"/>
              <w:spacing w:after="0"/>
              <w:jc w:val="left"/>
              <w:rPr>
                <w:rFonts w:asciiTheme="minorHAnsi" w:hAnsiTheme="minorHAnsi" w:cstheme="minorHAnsi"/>
                <w:color w:val="000000"/>
                <w:sz w:val="20"/>
                <w:szCs w:val="20"/>
                <w:lang w:val="el-GR" w:eastAsia="el-GR"/>
              </w:rPr>
            </w:pPr>
            <w:r w:rsidRPr="004051DF">
              <w:rPr>
                <w:rFonts w:asciiTheme="minorHAnsi" w:hAnsiTheme="minorHAnsi" w:cstheme="minorHAnsi"/>
                <w:color w:val="000000"/>
                <w:sz w:val="20"/>
                <w:szCs w:val="20"/>
                <w:lang w:val="el-GR" w:eastAsia="el-GR"/>
              </w:rPr>
              <w:t> 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59638D2D" w14:textId="77777777" w:rsidR="000124FC" w:rsidRPr="004051DF" w:rsidRDefault="000124FC" w:rsidP="000124FC">
            <w:pPr>
              <w:suppressAutoHyphens w:val="0"/>
              <w:spacing w:after="0"/>
              <w:jc w:val="left"/>
              <w:rPr>
                <w:rFonts w:asciiTheme="minorHAnsi" w:hAnsiTheme="minorHAnsi" w:cstheme="minorHAnsi"/>
                <w:color w:val="000000"/>
                <w:sz w:val="20"/>
                <w:szCs w:val="20"/>
                <w:lang w:val="el-GR" w:eastAsia="el-GR"/>
              </w:rPr>
            </w:pPr>
            <w:r w:rsidRPr="004051DF">
              <w:rPr>
                <w:rFonts w:asciiTheme="minorHAnsi" w:hAnsiTheme="minorHAnsi" w:cstheme="minorHAnsi"/>
                <w:color w:val="000000"/>
                <w:sz w:val="20"/>
                <w:szCs w:val="20"/>
                <w:lang w:val="el-GR" w:eastAsia="el-GR"/>
              </w:rPr>
              <w:t> 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DDEBF7"/>
            <w:vAlign w:val="center"/>
            <w:hideMark/>
          </w:tcPr>
          <w:p w14:paraId="5B2BCFB0" w14:textId="77777777" w:rsidR="000124FC" w:rsidRPr="004051DF" w:rsidRDefault="000124FC" w:rsidP="000124FC">
            <w:pPr>
              <w:suppressAutoHyphens w:val="0"/>
              <w:spacing w:after="0"/>
              <w:jc w:val="left"/>
              <w:rPr>
                <w:rFonts w:asciiTheme="minorHAnsi" w:hAnsiTheme="minorHAnsi" w:cstheme="minorHAnsi"/>
                <w:color w:val="000000"/>
                <w:sz w:val="20"/>
                <w:szCs w:val="20"/>
                <w:lang w:val="el-GR" w:eastAsia="el-GR"/>
              </w:rPr>
            </w:pPr>
            <w:r w:rsidRPr="004051DF">
              <w:rPr>
                <w:rFonts w:asciiTheme="minorHAnsi" w:hAnsiTheme="minorHAnsi" w:cstheme="minorHAnsi"/>
                <w:color w:val="000000"/>
                <w:sz w:val="20"/>
                <w:szCs w:val="20"/>
                <w:lang w:val="el-GR" w:eastAsia="el-GR"/>
              </w:rPr>
              <w:t> 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nil"/>
              <w:right w:val="single" w:sz="4" w:space="0" w:color="auto"/>
            </w:tcBorders>
            <w:vAlign w:val="bottom"/>
            <w:hideMark/>
          </w:tcPr>
          <w:p w14:paraId="3ACB72B2" w14:textId="77777777" w:rsidR="000124FC" w:rsidRPr="004051DF" w:rsidRDefault="000124FC" w:rsidP="000124FC">
            <w:pPr>
              <w:suppressAutoHyphens w:val="0"/>
              <w:spacing w:after="0"/>
              <w:jc w:val="left"/>
              <w:rPr>
                <w:rFonts w:asciiTheme="minorHAnsi" w:hAnsiTheme="minorHAnsi" w:cstheme="minorHAnsi"/>
                <w:color w:val="000000"/>
                <w:sz w:val="20"/>
                <w:szCs w:val="20"/>
                <w:lang w:val="el-GR" w:eastAsia="el-GR"/>
              </w:rPr>
            </w:pPr>
            <w:r w:rsidRPr="004051DF">
              <w:rPr>
                <w:rFonts w:asciiTheme="minorHAnsi" w:hAnsiTheme="minorHAnsi" w:cstheme="minorHAnsi"/>
                <w:color w:val="000000"/>
                <w:sz w:val="20"/>
                <w:szCs w:val="20"/>
                <w:lang w:val="el-GR" w:eastAsia="el-GR"/>
              </w:rPr>
              <w:t> </w:t>
            </w:r>
          </w:p>
        </w:tc>
      </w:tr>
      <w:tr w:rsidR="000124FC" w:rsidRPr="004051DF" w14:paraId="77443F18" w14:textId="77777777" w:rsidTr="00895459">
        <w:trPr>
          <w:trHeight w:val="300"/>
        </w:trPr>
        <w:tc>
          <w:tcPr>
            <w:tcW w:w="0" w:type="auto"/>
            <w:vMerge w:val="restart"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nil"/>
            </w:tcBorders>
            <w:vAlign w:val="center"/>
            <w:hideMark/>
          </w:tcPr>
          <w:p w14:paraId="420F8D7C" w14:textId="77777777" w:rsidR="000124FC" w:rsidRPr="004051DF" w:rsidRDefault="000124FC" w:rsidP="000124FC">
            <w:pPr>
              <w:suppressAutoHyphens w:val="0"/>
              <w:spacing w:after="0"/>
              <w:jc w:val="left"/>
              <w:rPr>
                <w:rFonts w:asciiTheme="minorHAnsi" w:hAnsiTheme="minorHAnsi" w:cstheme="minorHAnsi"/>
                <w:color w:val="000000"/>
                <w:sz w:val="20"/>
                <w:szCs w:val="20"/>
                <w:lang w:val="el-GR" w:eastAsia="el-GR"/>
              </w:rPr>
            </w:pPr>
            <w:r w:rsidRPr="004051DF">
              <w:rPr>
                <w:rFonts w:asciiTheme="minorHAnsi" w:hAnsiTheme="minorHAnsi" w:cstheme="minorHAnsi"/>
                <w:color w:val="000000"/>
                <w:sz w:val="20"/>
                <w:szCs w:val="20"/>
                <w:lang w:val="el-GR" w:eastAsia="el-GR"/>
              </w:rPr>
              <w:t>8. Οργάνωση Γραφείου Κίνησης και Διαχείριση Δημοτικού στόλου οχημάτων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69B39381" w14:textId="77777777" w:rsidR="000124FC" w:rsidRPr="004051DF" w:rsidRDefault="000124FC" w:rsidP="000124FC">
            <w:pPr>
              <w:suppressAutoHyphens w:val="0"/>
              <w:spacing w:after="0"/>
              <w:jc w:val="center"/>
              <w:rPr>
                <w:rFonts w:asciiTheme="minorHAnsi" w:hAnsiTheme="minorHAnsi" w:cstheme="minorHAnsi"/>
                <w:color w:val="000000"/>
                <w:sz w:val="20"/>
                <w:szCs w:val="20"/>
                <w:lang w:val="el-GR" w:eastAsia="el-GR"/>
              </w:rPr>
            </w:pPr>
            <w:r w:rsidRPr="004051DF">
              <w:rPr>
                <w:rFonts w:asciiTheme="minorHAnsi" w:hAnsiTheme="minorHAnsi" w:cstheme="minorHAnsi"/>
                <w:color w:val="000000"/>
                <w:sz w:val="20"/>
                <w:szCs w:val="20"/>
                <w:lang w:val="el-GR" w:eastAsia="el-GR"/>
              </w:rPr>
              <w:t>ΤΗΛΕΜΑΤΙΚΗ ΜΟΝΑΔΑ &amp; ΟΘΟΝΗ ΟΧΗΜΑΤΟΣ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292EA451" w14:textId="77777777" w:rsidR="000124FC" w:rsidRPr="004051DF" w:rsidRDefault="000124FC" w:rsidP="000124FC">
            <w:pPr>
              <w:suppressAutoHyphens w:val="0"/>
              <w:spacing w:after="0"/>
              <w:jc w:val="center"/>
              <w:rPr>
                <w:rFonts w:asciiTheme="minorHAnsi" w:hAnsiTheme="minorHAnsi" w:cstheme="minorHAnsi"/>
                <w:color w:val="000000"/>
                <w:sz w:val="20"/>
                <w:szCs w:val="20"/>
                <w:lang w:val="el-GR" w:eastAsia="el-GR"/>
              </w:rPr>
            </w:pPr>
            <w:r w:rsidRPr="004051DF">
              <w:rPr>
                <w:rFonts w:asciiTheme="minorHAnsi" w:hAnsiTheme="minorHAnsi" w:cstheme="minorHAnsi"/>
                <w:color w:val="000000"/>
                <w:sz w:val="20"/>
                <w:szCs w:val="20"/>
                <w:lang w:val="el-GR" w:eastAsia="el-GR"/>
              </w:rPr>
              <w:t>ΕΞΟΠΛΙΣΜΟΣ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7D6272D7" w14:textId="77777777" w:rsidR="000124FC" w:rsidRPr="004051DF" w:rsidRDefault="000124FC" w:rsidP="000124FC">
            <w:pPr>
              <w:suppressAutoHyphens w:val="0"/>
              <w:spacing w:after="0"/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  <w:lang w:val="el-GR" w:eastAsia="el-GR"/>
              </w:rPr>
            </w:pPr>
            <w:r w:rsidRPr="004051DF">
              <w:rPr>
                <w:rFonts w:asciiTheme="minorHAnsi" w:hAnsiTheme="minorHAnsi" w:cstheme="minorHAnsi"/>
                <w:color w:val="000000"/>
                <w:sz w:val="20"/>
                <w:szCs w:val="20"/>
                <w:lang w:val="el-GR" w:eastAsia="el-GR"/>
              </w:rPr>
              <w:t>60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44DCA3E2" w14:textId="77777777" w:rsidR="000124FC" w:rsidRPr="004051DF" w:rsidRDefault="000124FC" w:rsidP="000124FC">
            <w:pPr>
              <w:suppressAutoHyphens w:val="0"/>
              <w:spacing w:after="0"/>
              <w:jc w:val="center"/>
              <w:rPr>
                <w:rFonts w:asciiTheme="minorHAnsi" w:hAnsiTheme="minorHAnsi" w:cstheme="minorHAnsi"/>
                <w:color w:val="000000"/>
                <w:sz w:val="20"/>
                <w:szCs w:val="20"/>
                <w:lang w:val="el-GR" w:eastAsia="el-GR"/>
              </w:rPr>
            </w:pPr>
            <w:r w:rsidRPr="004051DF">
              <w:rPr>
                <w:rFonts w:asciiTheme="minorHAnsi" w:hAnsiTheme="minorHAnsi" w:cstheme="minorHAnsi"/>
                <w:color w:val="000000"/>
                <w:sz w:val="20"/>
                <w:szCs w:val="20"/>
                <w:lang w:val="el-GR" w:eastAsia="el-GR"/>
              </w:rPr>
              <w:t>Αριθμός</w:t>
            </w:r>
          </w:p>
        </w:tc>
        <w:tc>
          <w:tcPr>
            <w:tcW w:w="1513" w:type="dxa"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5F87DFA7" w14:textId="77777777" w:rsidR="000124FC" w:rsidRPr="004051DF" w:rsidRDefault="000124FC" w:rsidP="000124FC">
            <w:pPr>
              <w:suppressAutoHyphens w:val="0"/>
              <w:spacing w:after="0"/>
              <w:jc w:val="left"/>
              <w:rPr>
                <w:rFonts w:asciiTheme="minorHAnsi" w:hAnsiTheme="minorHAnsi" w:cstheme="minorHAnsi"/>
                <w:color w:val="000000"/>
                <w:sz w:val="20"/>
                <w:szCs w:val="20"/>
                <w:lang w:val="el-GR" w:eastAsia="el-GR"/>
              </w:rPr>
            </w:pPr>
            <w:r w:rsidRPr="004051DF">
              <w:rPr>
                <w:rFonts w:asciiTheme="minorHAnsi" w:hAnsiTheme="minorHAnsi" w:cstheme="minorHAnsi"/>
                <w:color w:val="000000"/>
                <w:sz w:val="20"/>
                <w:szCs w:val="20"/>
                <w:lang w:val="el-GR" w:eastAsia="el-GR"/>
              </w:rPr>
              <w:t> </w:t>
            </w:r>
          </w:p>
        </w:tc>
        <w:tc>
          <w:tcPr>
            <w:tcW w:w="1481" w:type="dxa"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7A9BFF9A" w14:textId="77777777" w:rsidR="000124FC" w:rsidRPr="004051DF" w:rsidRDefault="000124FC" w:rsidP="000124FC">
            <w:pPr>
              <w:suppressAutoHyphens w:val="0"/>
              <w:spacing w:after="0"/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  <w:lang w:val="el-GR" w:eastAsia="el-GR"/>
              </w:rPr>
            </w:pPr>
            <w:r w:rsidRPr="004051DF">
              <w:rPr>
                <w:rFonts w:asciiTheme="minorHAnsi" w:hAnsiTheme="minorHAnsi" w:cstheme="minorHAnsi"/>
                <w:color w:val="000000"/>
                <w:sz w:val="20"/>
                <w:szCs w:val="20"/>
                <w:lang w:val="el-GR" w:eastAsia="el-GR"/>
              </w:rPr>
              <w:t> 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4DA9B367" w14:textId="77777777" w:rsidR="000124FC" w:rsidRPr="004051DF" w:rsidRDefault="000124FC" w:rsidP="000124FC">
            <w:pPr>
              <w:suppressAutoHyphens w:val="0"/>
              <w:spacing w:after="0"/>
              <w:jc w:val="left"/>
              <w:rPr>
                <w:rFonts w:asciiTheme="minorHAnsi" w:hAnsiTheme="minorHAnsi" w:cstheme="minorHAnsi"/>
                <w:color w:val="000000"/>
                <w:sz w:val="20"/>
                <w:szCs w:val="20"/>
                <w:lang w:val="el-GR" w:eastAsia="el-GR"/>
              </w:rPr>
            </w:pPr>
            <w:r w:rsidRPr="004051DF">
              <w:rPr>
                <w:rFonts w:asciiTheme="minorHAnsi" w:hAnsiTheme="minorHAnsi" w:cstheme="minorHAnsi"/>
                <w:color w:val="000000"/>
                <w:sz w:val="20"/>
                <w:szCs w:val="20"/>
                <w:lang w:val="el-GR" w:eastAsia="el-GR"/>
              </w:rPr>
              <w:t> 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02544506" w14:textId="77777777" w:rsidR="000124FC" w:rsidRPr="004051DF" w:rsidRDefault="000124FC" w:rsidP="000124FC">
            <w:pPr>
              <w:suppressAutoHyphens w:val="0"/>
              <w:spacing w:after="0"/>
              <w:jc w:val="left"/>
              <w:rPr>
                <w:rFonts w:asciiTheme="minorHAnsi" w:hAnsiTheme="minorHAnsi" w:cstheme="minorHAnsi"/>
                <w:color w:val="000000"/>
                <w:sz w:val="20"/>
                <w:szCs w:val="20"/>
                <w:lang w:val="el-GR" w:eastAsia="el-GR"/>
              </w:rPr>
            </w:pPr>
            <w:r w:rsidRPr="004051DF">
              <w:rPr>
                <w:rFonts w:asciiTheme="minorHAnsi" w:hAnsiTheme="minorHAnsi" w:cstheme="minorHAnsi"/>
                <w:color w:val="000000"/>
                <w:sz w:val="20"/>
                <w:szCs w:val="20"/>
                <w:lang w:val="el-GR" w:eastAsia="el-GR"/>
              </w:rPr>
              <w:t> 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75E8990B" w14:textId="77777777" w:rsidR="000124FC" w:rsidRPr="004051DF" w:rsidRDefault="000124FC" w:rsidP="000124FC">
            <w:pPr>
              <w:suppressAutoHyphens w:val="0"/>
              <w:spacing w:after="0"/>
              <w:jc w:val="left"/>
              <w:rPr>
                <w:rFonts w:asciiTheme="minorHAnsi" w:hAnsiTheme="minorHAnsi" w:cstheme="minorHAnsi"/>
                <w:color w:val="000000"/>
                <w:sz w:val="20"/>
                <w:szCs w:val="20"/>
                <w:lang w:val="el-GR" w:eastAsia="el-GR"/>
              </w:rPr>
            </w:pPr>
            <w:r w:rsidRPr="004051DF">
              <w:rPr>
                <w:rFonts w:asciiTheme="minorHAnsi" w:hAnsiTheme="minorHAnsi" w:cstheme="minorHAnsi"/>
                <w:color w:val="000000"/>
                <w:sz w:val="20"/>
                <w:szCs w:val="20"/>
                <w:lang w:val="el-GR" w:eastAsia="el-GR"/>
              </w:rPr>
              <w:t> </w:t>
            </w:r>
          </w:p>
        </w:tc>
      </w:tr>
      <w:tr w:rsidR="000124FC" w:rsidRPr="004051DF" w14:paraId="37F50C9C" w14:textId="77777777" w:rsidTr="00895459">
        <w:trPr>
          <w:trHeight w:val="300"/>
        </w:trPr>
        <w:tc>
          <w:tcPr>
            <w:tcW w:w="0" w:type="auto"/>
            <w:vMerge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nil"/>
            </w:tcBorders>
            <w:vAlign w:val="center"/>
            <w:hideMark/>
          </w:tcPr>
          <w:p w14:paraId="1035757B" w14:textId="77777777" w:rsidR="000124FC" w:rsidRPr="004051DF" w:rsidRDefault="000124FC" w:rsidP="000124FC">
            <w:pPr>
              <w:suppressAutoHyphens w:val="0"/>
              <w:spacing w:after="0"/>
              <w:jc w:val="left"/>
              <w:rPr>
                <w:rFonts w:asciiTheme="minorHAnsi" w:hAnsiTheme="minorHAnsi" w:cstheme="minorHAnsi"/>
                <w:color w:val="000000"/>
                <w:sz w:val="20"/>
                <w:szCs w:val="20"/>
                <w:lang w:val="el-GR" w:eastAsia="el-G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DE8A99A" w14:textId="77777777" w:rsidR="000124FC" w:rsidRPr="004051DF" w:rsidRDefault="000124FC" w:rsidP="000124FC">
            <w:pPr>
              <w:suppressAutoHyphens w:val="0"/>
              <w:spacing w:after="0"/>
              <w:jc w:val="center"/>
              <w:rPr>
                <w:rFonts w:asciiTheme="minorHAnsi" w:hAnsiTheme="minorHAnsi" w:cstheme="minorHAnsi"/>
                <w:color w:val="000000"/>
                <w:sz w:val="20"/>
                <w:szCs w:val="20"/>
                <w:lang w:val="el-GR" w:eastAsia="el-GR"/>
              </w:rPr>
            </w:pPr>
            <w:r w:rsidRPr="004051DF">
              <w:rPr>
                <w:rFonts w:asciiTheme="minorHAnsi" w:hAnsiTheme="minorHAnsi" w:cstheme="minorHAnsi"/>
                <w:color w:val="000000"/>
                <w:sz w:val="20"/>
                <w:szCs w:val="20"/>
                <w:lang w:val="el-GR" w:eastAsia="el-GR"/>
              </w:rPr>
              <w:t>ΠΛΑΤΦΟΡΜΑ ΟΡΓΑΝΩΣΗΣ ΓΡΑΦΕΙΟΥ ΚΙΝΗΣΗΣ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1BF6273" w14:textId="77777777" w:rsidR="000124FC" w:rsidRPr="004051DF" w:rsidRDefault="000124FC" w:rsidP="000124FC">
            <w:pPr>
              <w:suppressAutoHyphens w:val="0"/>
              <w:spacing w:after="0"/>
              <w:jc w:val="center"/>
              <w:rPr>
                <w:rFonts w:asciiTheme="minorHAnsi" w:hAnsiTheme="minorHAnsi" w:cstheme="minorHAnsi"/>
                <w:color w:val="000000"/>
                <w:sz w:val="20"/>
                <w:szCs w:val="20"/>
                <w:lang w:val="el-GR" w:eastAsia="el-GR"/>
              </w:rPr>
            </w:pPr>
            <w:r w:rsidRPr="004051DF">
              <w:rPr>
                <w:rFonts w:asciiTheme="minorHAnsi" w:hAnsiTheme="minorHAnsi" w:cstheme="minorHAnsi"/>
                <w:color w:val="000000"/>
                <w:sz w:val="20"/>
                <w:szCs w:val="20"/>
                <w:lang w:val="el-GR" w:eastAsia="el-GR"/>
              </w:rPr>
              <w:t>EΤΟΙΜΟ ΛΟΓΙΣΜΙΚΟ / ΛΟΓΙΣΜΙΚΟ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6307FA9" w14:textId="77777777" w:rsidR="000124FC" w:rsidRPr="004051DF" w:rsidRDefault="000124FC" w:rsidP="000124FC">
            <w:pPr>
              <w:suppressAutoHyphens w:val="0"/>
              <w:spacing w:after="0"/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  <w:lang w:val="el-GR" w:eastAsia="el-GR"/>
              </w:rPr>
            </w:pPr>
            <w:r w:rsidRPr="004051DF">
              <w:rPr>
                <w:rFonts w:asciiTheme="minorHAnsi" w:hAnsiTheme="minorHAnsi" w:cstheme="minorHAnsi"/>
                <w:color w:val="000000"/>
                <w:sz w:val="20"/>
                <w:szCs w:val="20"/>
                <w:lang w:val="el-GR" w:eastAsia="el-GR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D9E64D7" w14:textId="77777777" w:rsidR="000124FC" w:rsidRPr="004051DF" w:rsidRDefault="000124FC" w:rsidP="000124FC">
            <w:pPr>
              <w:suppressAutoHyphens w:val="0"/>
              <w:spacing w:after="0"/>
              <w:jc w:val="center"/>
              <w:rPr>
                <w:rFonts w:asciiTheme="minorHAnsi" w:hAnsiTheme="minorHAnsi" w:cstheme="minorHAnsi"/>
                <w:color w:val="000000"/>
                <w:sz w:val="20"/>
                <w:szCs w:val="20"/>
                <w:lang w:val="el-GR" w:eastAsia="el-GR"/>
              </w:rPr>
            </w:pPr>
            <w:r w:rsidRPr="004051DF">
              <w:rPr>
                <w:rFonts w:asciiTheme="minorHAnsi" w:hAnsiTheme="minorHAnsi" w:cstheme="minorHAnsi"/>
                <w:color w:val="000000"/>
                <w:sz w:val="20"/>
                <w:szCs w:val="20"/>
                <w:lang w:val="el-GR" w:eastAsia="el-GR"/>
              </w:rPr>
              <w:t>Άδειες</w:t>
            </w:r>
          </w:p>
        </w:tc>
        <w:tc>
          <w:tcPr>
            <w:tcW w:w="151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08F5C0F" w14:textId="77777777" w:rsidR="000124FC" w:rsidRPr="004051DF" w:rsidRDefault="000124FC" w:rsidP="000124FC">
            <w:pPr>
              <w:suppressAutoHyphens w:val="0"/>
              <w:spacing w:after="0"/>
              <w:jc w:val="center"/>
              <w:rPr>
                <w:rFonts w:asciiTheme="minorHAnsi" w:hAnsiTheme="minorHAnsi" w:cstheme="minorHAnsi"/>
                <w:color w:val="000000"/>
                <w:sz w:val="20"/>
                <w:szCs w:val="20"/>
                <w:lang w:val="el-GR" w:eastAsia="el-GR"/>
              </w:rPr>
            </w:pPr>
          </w:p>
        </w:tc>
        <w:tc>
          <w:tcPr>
            <w:tcW w:w="148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6CB57A9" w14:textId="77777777" w:rsidR="000124FC" w:rsidRPr="004051DF" w:rsidRDefault="000124FC" w:rsidP="000124FC">
            <w:pPr>
              <w:suppressAutoHyphens w:val="0"/>
              <w:spacing w:after="0"/>
              <w:jc w:val="left"/>
              <w:rPr>
                <w:rFonts w:asciiTheme="minorHAnsi" w:hAnsiTheme="minorHAnsi" w:cstheme="minorHAnsi"/>
                <w:sz w:val="20"/>
                <w:szCs w:val="20"/>
                <w:lang w:val="el-GR" w:eastAsia="el-G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1EEA852" w14:textId="77777777" w:rsidR="000124FC" w:rsidRPr="004051DF" w:rsidRDefault="000124FC" w:rsidP="000124FC">
            <w:pPr>
              <w:suppressAutoHyphens w:val="0"/>
              <w:spacing w:after="0"/>
              <w:jc w:val="right"/>
              <w:rPr>
                <w:rFonts w:asciiTheme="minorHAnsi" w:hAnsiTheme="minorHAnsi" w:cstheme="minorHAnsi"/>
                <w:sz w:val="20"/>
                <w:szCs w:val="20"/>
                <w:lang w:val="el-GR" w:eastAsia="el-G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BBBFA11" w14:textId="77777777" w:rsidR="000124FC" w:rsidRPr="004051DF" w:rsidRDefault="000124FC" w:rsidP="000124FC">
            <w:pPr>
              <w:suppressAutoHyphens w:val="0"/>
              <w:spacing w:after="0"/>
              <w:jc w:val="right"/>
              <w:rPr>
                <w:rFonts w:asciiTheme="minorHAnsi" w:hAnsiTheme="minorHAnsi" w:cstheme="minorHAnsi"/>
                <w:sz w:val="20"/>
                <w:szCs w:val="20"/>
                <w:lang w:val="el-GR" w:eastAsia="el-G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457516B6" w14:textId="77777777" w:rsidR="000124FC" w:rsidRPr="004051DF" w:rsidRDefault="000124FC" w:rsidP="000124FC">
            <w:pPr>
              <w:suppressAutoHyphens w:val="0"/>
              <w:spacing w:after="0"/>
              <w:jc w:val="left"/>
              <w:rPr>
                <w:rFonts w:asciiTheme="minorHAnsi" w:hAnsiTheme="minorHAnsi" w:cstheme="minorHAnsi"/>
                <w:sz w:val="20"/>
                <w:szCs w:val="20"/>
                <w:lang w:val="el-GR" w:eastAsia="el-GR"/>
              </w:rPr>
            </w:pPr>
          </w:p>
        </w:tc>
      </w:tr>
      <w:tr w:rsidR="000124FC" w:rsidRPr="004051DF" w14:paraId="07EBDB34" w14:textId="77777777" w:rsidTr="00895459">
        <w:trPr>
          <w:trHeight w:val="300"/>
        </w:trPr>
        <w:tc>
          <w:tcPr>
            <w:tcW w:w="0" w:type="auto"/>
            <w:vMerge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nil"/>
            </w:tcBorders>
            <w:vAlign w:val="center"/>
            <w:hideMark/>
          </w:tcPr>
          <w:p w14:paraId="4EF19F94" w14:textId="77777777" w:rsidR="000124FC" w:rsidRPr="004051DF" w:rsidRDefault="000124FC" w:rsidP="000124FC">
            <w:pPr>
              <w:suppressAutoHyphens w:val="0"/>
              <w:spacing w:after="0"/>
              <w:jc w:val="left"/>
              <w:rPr>
                <w:rFonts w:asciiTheme="minorHAnsi" w:hAnsiTheme="minorHAnsi" w:cstheme="minorHAnsi"/>
                <w:color w:val="000000"/>
                <w:sz w:val="20"/>
                <w:szCs w:val="20"/>
                <w:lang w:val="el-GR" w:eastAsia="el-G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683C19D" w14:textId="77777777" w:rsidR="000124FC" w:rsidRPr="004051DF" w:rsidRDefault="000124FC" w:rsidP="000124FC">
            <w:pPr>
              <w:suppressAutoHyphens w:val="0"/>
              <w:spacing w:after="0"/>
              <w:jc w:val="center"/>
              <w:rPr>
                <w:rFonts w:asciiTheme="minorHAnsi" w:hAnsiTheme="minorHAnsi" w:cstheme="minorHAnsi"/>
                <w:color w:val="000000"/>
                <w:sz w:val="20"/>
                <w:szCs w:val="20"/>
                <w:lang w:val="el-GR" w:eastAsia="el-GR"/>
              </w:rPr>
            </w:pPr>
            <w:r w:rsidRPr="004051DF">
              <w:rPr>
                <w:rFonts w:asciiTheme="minorHAnsi" w:hAnsiTheme="minorHAnsi" w:cstheme="minorHAnsi"/>
                <w:color w:val="000000"/>
                <w:sz w:val="20"/>
                <w:szCs w:val="20"/>
                <w:lang w:val="el-GR" w:eastAsia="el-GR"/>
              </w:rPr>
              <w:t>MOBILE APPLICATION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7A77D80" w14:textId="77777777" w:rsidR="000124FC" w:rsidRPr="004051DF" w:rsidRDefault="000124FC" w:rsidP="000124FC">
            <w:pPr>
              <w:suppressAutoHyphens w:val="0"/>
              <w:spacing w:after="0"/>
              <w:jc w:val="center"/>
              <w:rPr>
                <w:rFonts w:asciiTheme="minorHAnsi" w:hAnsiTheme="minorHAnsi" w:cstheme="minorHAnsi"/>
                <w:color w:val="000000"/>
                <w:sz w:val="20"/>
                <w:szCs w:val="20"/>
                <w:lang w:val="el-GR" w:eastAsia="el-GR"/>
              </w:rPr>
            </w:pPr>
            <w:r w:rsidRPr="004051DF">
              <w:rPr>
                <w:rFonts w:asciiTheme="minorHAnsi" w:hAnsiTheme="minorHAnsi" w:cstheme="minorHAnsi"/>
                <w:color w:val="000000"/>
                <w:sz w:val="20"/>
                <w:szCs w:val="20"/>
                <w:lang w:val="el-GR" w:eastAsia="el-GR"/>
              </w:rPr>
              <w:t>EΤΟΙΜΟ ΛΟΓΙΣΜΙΚΟ / ΛΟΓΙΣΜΙΚΟ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F866CB1" w14:textId="77777777" w:rsidR="000124FC" w:rsidRPr="004051DF" w:rsidRDefault="000124FC" w:rsidP="000124FC">
            <w:pPr>
              <w:suppressAutoHyphens w:val="0"/>
              <w:spacing w:after="0"/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  <w:lang w:val="el-GR" w:eastAsia="el-GR"/>
              </w:rPr>
            </w:pPr>
            <w:r w:rsidRPr="004051DF">
              <w:rPr>
                <w:rFonts w:asciiTheme="minorHAnsi" w:hAnsiTheme="minorHAnsi" w:cstheme="minorHAnsi"/>
                <w:color w:val="000000"/>
                <w:sz w:val="20"/>
                <w:szCs w:val="20"/>
                <w:lang w:val="el-GR" w:eastAsia="el-GR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304B04C" w14:textId="77777777" w:rsidR="000124FC" w:rsidRPr="004051DF" w:rsidRDefault="000124FC" w:rsidP="000124FC">
            <w:pPr>
              <w:suppressAutoHyphens w:val="0"/>
              <w:spacing w:after="0"/>
              <w:jc w:val="center"/>
              <w:rPr>
                <w:rFonts w:asciiTheme="minorHAnsi" w:hAnsiTheme="minorHAnsi" w:cstheme="minorHAnsi"/>
                <w:color w:val="000000"/>
                <w:sz w:val="20"/>
                <w:szCs w:val="20"/>
                <w:lang w:val="el-GR" w:eastAsia="el-GR"/>
              </w:rPr>
            </w:pPr>
            <w:r w:rsidRPr="004051DF">
              <w:rPr>
                <w:rFonts w:asciiTheme="minorHAnsi" w:hAnsiTheme="minorHAnsi" w:cstheme="minorHAnsi"/>
                <w:color w:val="000000"/>
                <w:sz w:val="20"/>
                <w:szCs w:val="20"/>
                <w:lang w:val="el-GR" w:eastAsia="el-GR"/>
              </w:rPr>
              <w:t>Άδειες</w:t>
            </w:r>
          </w:p>
        </w:tc>
        <w:tc>
          <w:tcPr>
            <w:tcW w:w="151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5EC1FF7" w14:textId="77777777" w:rsidR="000124FC" w:rsidRPr="004051DF" w:rsidRDefault="000124FC" w:rsidP="000124FC">
            <w:pPr>
              <w:suppressAutoHyphens w:val="0"/>
              <w:spacing w:after="0"/>
              <w:jc w:val="center"/>
              <w:rPr>
                <w:rFonts w:asciiTheme="minorHAnsi" w:hAnsiTheme="minorHAnsi" w:cstheme="minorHAnsi"/>
                <w:color w:val="000000"/>
                <w:sz w:val="20"/>
                <w:szCs w:val="20"/>
                <w:lang w:val="el-GR" w:eastAsia="el-GR"/>
              </w:rPr>
            </w:pPr>
          </w:p>
        </w:tc>
        <w:tc>
          <w:tcPr>
            <w:tcW w:w="148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E92FDBA" w14:textId="77777777" w:rsidR="000124FC" w:rsidRPr="004051DF" w:rsidRDefault="000124FC" w:rsidP="000124FC">
            <w:pPr>
              <w:suppressAutoHyphens w:val="0"/>
              <w:spacing w:after="0"/>
              <w:jc w:val="left"/>
              <w:rPr>
                <w:rFonts w:asciiTheme="minorHAnsi" w:hAnsiTheme="minorHAnsi" w:cstheme="minorHAnsi"/>
                <w:sz w:val="20"/>
                <w:szCs w:val="20"/>
                <w:lang w:val="el-GR" w:eastAsia="el-G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81CAEDA" w14:textId="77777777" w:rsidR="000124FC" w:rsidRPr="004051DF" w:rsidRDefault="000124FC" w:rsidP="000124FC">
            <w:pPr>
              <w:suppressAutoHyphens w:val="0"/>
              <w:spacing w:after="0"/>
              <w:jc w:val="right"/>
              <w:rPr>
                <w:rFonts w:asciiTheme="minorHAnsi" w:hAnsiTheme="minorHAnsi" w:cstheme="minorHAnsi"/>
                <w:sz w:val="20"/>
                <w:szCs w:val="20"/>
                <w:lang w:val="el-GR" w:eastAsia="el-G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F6C926D" w14:textId="77777777" w:rsidR="000124FC" w:rsidRPr="004051DF" w:rsidRDefault="000124FC" w:rsidP="000124FC">
            <w:pPr>
              <w:suppressAutoHyphens w:val="0"/>
              <w:spacing w:after="0"/>
              <w:jc w:val="right"/>
              <w:rPr>
                <w:rFonts w:asciiTheme="minorHAnsi" w:hAnsiTheme="minorHAnsi" w:cstheme="minorHAnsi"/>
                <w:sz w:val="20"/>
                <w:szCs w:val="20"/>
                <w:lang w:val="el-GR" w:eastAsia="el-G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233A200A" w14:textId="77777777" w:rsidR="000124FC" w:rsidRPr="004051DF" w:rsidRDefault="000124FC" w:rsidP="000124FC">
            <w:pPr>
              <w:suppressAutoHyphens w:val="0"/>
              <w:spacing w:after="0"/>
              <w:jc w:val="left"/>
              <w:rPr>
                <w:rFonts w:asciiTheme="minorHAnsi" w:hAnsiTheme="minorHAnsi" w:cstheme="minorHAnsi"/>
                <w:sz w:val="20"/>
                <w:szCs w:val="20"/>
                <w:lang w:val="el-GR" w:eastAsia="el-GR"/>
              </w:rPr>
            </w:pPr>
          </w:p>
        </w:tc>
      </w:tr>
      <w:tr w:rsidR="000124FC" w:rsidRPr="001A5482" w14:paraId="335855B3" w14:textId="77777777" w:rsidTr="00895459">
        <w:trPr>
          <w:trHeight w:val="615"/>
        </w:trPr>
        <w:tc>
          <w:tcPr>
            <w:tcW w:w="0" w:type="auto"/>
            <w:vMerge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nil"/>
            </w:tcBorders>
            <w:vAlign w:val="center"/>
            <w:hideMark/>
          </w:tcPr>
          <w:p w14:paraId="7E451CDF" w14:textId="77777777" w:rsidR="000124FC" w:rsidRPr="004051DF" w:rsidRDefault="000124FC" w:rsidP="000124FC">
            <w:pPr>
              <w:suppressAutoHyphens w:val="0"/>
              <w:spacing w:after="0"/>
              <w:jc w:val="left"/>
              <w:rPr>
                <w:rFonts w:asciiTheme="minorHAnsi" w:hAnsiTheme="minorHAnsi" w:cstheme="minorHAnsi"/>
                <w:color w:val="000000"/>
                <w:sz w:val="20"/>
                <w:szCs w:val="20"/>
                <w:lang w:val="el-GR" w:eastAsia="el-G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  <w:hideMark/>
          </w:tcPr>
          <w:p w14:paraId="3C71A60D" w14:textId="77777777" w:rsidR="000124FC" w:rsidRPr="004051DF" w:rsidRDefault="000124FC" w:rsidP="000124FC">
            <w:pPr>
              <w:suppressAutoHyphens w:val="0"/>
              <w:spacing w:after="0"/>
              <w:jc w:val="center"/>
              <w:rPr>
                <w:rFonts w:asciiTheme="minorHAnsi" w:hAnsiTheme="minorHAnsi" w:cstheme="minorHAnsi"/>
                <w:color w:val="000000"/>
                <w:sz w:val="20"/>
                <w:szCs w:val="20"/>
                <w:lang w:val="el-GR" w:eastAsia="el-GR"/>
              </w:rPr>
            </w:pPr>
            <w:r w:rsidRPr="004051DF">
              <w:rPr>
                <w:rFonts w:asciiTheme="minorHAnsi" w:hAnsiTheme="minorHAnsi" w:cstheme="minorHAnsi"/>
                <w:color w:val="000000"/>
                <w:sz w:val="20"/>
                <w:szCs w:val="20"/>
                <w:lang w:val="el-GR" w:eastAsia="el-GR"/>
              </w:rPr>
              <w:t>ΥΠΗΡΕΣΙΕΣ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  <w:hideMark/>
          </w:tcPr>
          <w:p w14:paraId="6EFC111E" w14:textId="77777777" w:rsidR="000124FC" w:rsidRPr="004051DF" w:rsidRDefault="000124FC" w:rsidP="000124FC">
            <w:pPr>
              <w:suppressAutoHyphens w:val="0"/>
              <w:spacing w:after="0"/>
              <w:jc w:val="center"/>
              <w:rPr>
                <w:rFonts w:asciiTheme="minorHAnsi" w:hAnsiTheme="minorHAnsi" w:cstheme="minorHAnsi"/>
                <w:color w:val="000000"/>
                <w:sz w:val="20"/>
                <w:szCs w:val="20"/>
                <w:lang w:val="el-GR" w:eastAsia="el-GR"/>
              </w:rPr>
            </w:pPr>
            <w:r w:rsidRPr="004051DF">
              <w:rPr>
                <w:rFonts w:asciiTheme="minorHAnsi" w:hAnsiTheme="minorHAnsi" w:cstheme="minorHAnsi"/>
                <w:color w:val="000000"/>
                <w:sz w:val="20"/>
                <w:szCs w:val="20"/>
                <w:lang w:val="el-GR" w:eastAsia="el-GR"/>
              </w:rPr>
              <w:t>ΥΠΗΡΕΣΙΕΣ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  <w:hideMark/>
          </w:tcPr>
          <w:p w14:paraId="5729A847" w14:textId="77777777" w:rsidR="000124FC" w:rsidRPr="004051DF" w:rsidRDefault="000124FC" w:rsidP="000124FC">
            <w:pPr>
              <w:suppressAutoHyphens w:val="0"/>
              <w:spacing w:after="0"/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  <w:lang w:val="el-GR" w:eastAsia="el-GR"/>
              </w:rPr>
            </w:pPr>
            <w:r w:rsidRPr="004051DF">
              <w:rPr>
                <w:rFonts w:asciiTheme="minorHAnsi" w:hAnsiTheme="minorHAnsi" w:cstheme="minorHAnsi"/>
                <w:color w:val="000000"/>
                <w:sz w:val="20"/>
                <w:szCs w:val="20"/>
                <w:lang w:val="el-GR" w:eastAsia="el-GR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  <w:hideMark/>
          </w:tcPr>
          <w:p w14:paraId="742999B6" w14:textId="77777777" w:rsidR="000124FC" w:rsidRPr="004051DF" w:rsidRDefault="000124FC" w:rsidP="000124FC">
            <w:pPr>
              <w:suppressAutoHyphens w:val="0"/>
              <w:spacing w:after="0"/>
              <w:jc w:val="center"/>
              <w:rPr>
                <w:rFonts w:asciiTheme="minorHAnsi" w:hAnsiTheme="minorHAnsi" w:cstheme="minorHAnsi"/>
                <w:color w:val="000000"/>
                <w:sz w:val="20"/>
                <w:szCs w:val="20"/>
                <w:lang w:val="el-GR" w:eastAsia="el-GR"/>
              </w:rPr>
            </w:pPr>
            <w:r w:rsidRPr="004051DF">
              <w:rPr>
                <w:rFonts w:asciiTheme="minorHAnsi" w:hAnsiTheme="minorHAnsi" w:cstheme="minorHAnsi"/>
                <w:color w:val="000000"/>
                <w:sz w:val="20"/>
                <w:szCs w:val="20"/>
                <w:lang w:val="el-GR" w:eastAsia="el-GR"/>
              </w:rPr>
              <w:t>Α/Μ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center"/>
            <w:hideMark/>
          </w:tcPr>
          <w:p w14:paraId="7AFAC6DC" w14:textId="77777777" w:rsidR="000124FC" w:rsidRPr="004051DF" w:rsidRDefault="000124FC" w:rsidP="000124FC">
            <w:pPr>
              <w:suppressAutoHyphens w:val="0"/>
              <w:spacing w:after="0"/>
              <w:jc w:val="left"/>
              <w:rPr>
                <w:rFonts w:asciiTheme="minorHAnsi" w:hAnsiTheme="minorHAnsi" w:cstheme="minorHAnsi"/>
                <w:color w:val="000000"/>
                <w:sz w:val="20"/>
                <w:szCs w:val="20"/>
                <w:lang w:val="el-GR" w:eastAsia="el-GR"/>
              </w:rPr>
            </w:pPr>
            <w:r w:rsidRPr="004051DF">
              <w:rPr>
                <w:rFonts w:asciiTheme="minorHAnsi" w:hAnsiTheme="minorHAnsi" w:cstheme="minorHAnsi"/>
                <w:color w:val="000000"/>
                <w:sz w:val="20"/>
                <w:szCs w:val="20"/>
                <w:lang w:val="el-GR" w:eastAsia="el-GR"/>
              </w:rPr>
              <w:t> </w:t>
            </w:r>
          </w:p>
        </w:tc>
        <w:tc>
          <w:tcPr>
            <w:tcW w:w="1481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  <w:hideMark/>
          </w:tcPr>
          <w:p w14:paraId="01ABEDEC" w14:textId="77777777" w:rsidR="000124FC" w:rsidRPr="004051DF" w:rsidRDefault="000124FC" w:rsidP="000124FC">
            <w:pPr>
              <w:suppressAutoHyphens w:val="0"/>
              <w:spacing w:after="0"/>
              <w:jc w:val="left"/>
              <w:rPr>
                <w:rFonts w:asciiTheme="minorHAnsi" w:hAnsiTheme="minorHAnsi" w:cstheme="minorHAnsi"/>
                <w:color w:val="000000"/>
                <w:sz w:val="20"/>
                <w:szCs w:val="20"/>
                <w:lang w:val="el-GR" w:eastAsia="el-GR"/>
              </w:rPr>
            </w:pPr>
            <w:r w:rsidRPr="004051DF">
              <w:rPr>
                <w:rFonts w:asciiTheme="minorHAnsi" w:hAnsiTheme="minorHAnsi" w:cstheme="minorHAnsi"/>
                <w:color w:val="000000"/>
                <w:sz w:val="20"/>
                <w:szCs w:val="20"/>
                <w:lang w:val="el-GR" w:eastAsia="el-G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  <w:hideMark/>
          </w:tcPr>
          <w:p w14:paraId="3BD31DEC" w14:textId="77777777" w:rsidR="000124FC" w:rsidRPr="004051DF" w:rsidRDefault="000124FC" w:rsidP="000124FC">
            <w:pPr>
              <w:suppressAutoHyphens w:val="0"/>
              <w:spacing w:after="0"/>
              <w:jc w:val="left"/>
              <w:rPr>
                <w:rFonts w:asciiTheme="minorHAnsi" w:hAnsiTheme="minorHAnsi" w:cstheme="minorHAnsi"/>
                <w:color w:val="000000"/>
                <w:sz w:val="20"/>
                <w:szCs w:val="20"/>
                <w:lang w:val="el-GR" w:eastAsia="el-GR"/>
              </w:rPr>
            </w:pPr>
            <w:r w:rsidRPr="004051DF">
              <w:rPr>
                <w:rFonts w:asciiTheme="minorHAnsi" w:hAnsiTheme="minorHAnsi" w:cstheme="minorHAnsi"/>
                <w:color w:val="000000"/>
                <w:sz w:val="20"/>
                <w:szCs w:val="20"/>
                <w:lang w:val="el-GR" w:eastAsia="el-G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  <w:hideMark/>
          </w:tcPr>
          <w:p w14:paraId="2D2FC081" w14:textId="77777777" w:rsidR="000124FC" w:rsidRPr="004051DF" w:rsidRDefault="000124FC" w:rsidP="000124FC">
            <w:pPr>
              <w:suppressAutoHyphens w:val="0"/>
              <w:spacing w:after="0"/>
              <w:jc w:val="left"/>
              <w:rPr>
                <w:rFonts w:asciiTheme="minorHAnsi" w:hAnsiTheme="minorHAnsi" w:cstheme="minorHAnsi"/>
                <w:color w:val="000000"/>
                <w:sz w:val="20"/>
                <w:szCs w:val="20"/>
                <w:lang w:val="el-GR" w:eastAsia="el-GR"/>
              </w:rPr>
            </w:pPr>
            <w:r w:rsidRPr="004051DF">
              <w:rPr>
                <w:rFonts w:asciiTheme="minorHAnsi" w:hAnsiTheme="minorHAnsi" w:cstheme="minorHAnsi"/>
                <w:color w:val="000000"/>
                <w:sz w:val="20"/>
                <w:szCs w:val="20"/>
                <w:lang w:val="el-GR" w:eastAsia="el-G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vAlign w:val="center"/>
            <w:hideMark/>
          </w:tcPr>
          <w:p w14:paraId="1BF8D036" w14:textId="77777777" w:rsidR="000124FC" w:rsidRPr="004051DF" w:rsidRDefault="000124FC" w:rsidP="000124FC">
            <w:pPr>
              <w:suppressAutoHyphens w:val="0"/>
              <w:spacing w:after="0"/>
              <w:jc w:val="left"/>
              <w:rPr>
                <w:rFonts w:asciiTheme="minorHAnsi" w:hAnsiTheme="minorHAnsi" w:cstheme="minorHAnsi"/>
                <w:color w:val="000000"/>
                <w:sz w:val="20"/>
                <w:szCs w:val="20"/>
                <w:lang w:val="el-GR" w:eastAsia="el-GR"/>
              </w:rPr>
            </w:pPr>
            <w:r w:rsidRPr="004051DF">
              <w:rPr>
                <w:rFonts w:asciiTheme="minorHAnsi" w:hAnsiTheme="minorHAnsi" w:cstheme="minorHAnsi"/>
                <w:color w:val="000000"/>
                <w:sz w:val="20"/>
                <w:szCs w:val="20"/>
                <w:lang w:val="el-GR" w:eastAsia="el-GR"/>
              </w:rPr>
              <w:t>Εγκατάσταση και παραμετροποίηση λογισμικού και εξοπλισμού</w:t>
            </w:r>
          </w:p>
        </w:tc>
      </w:tr>
      <w:tr w:rsidR="000124FC" w:rsidRPr="001A5482" w14:paraId="43541E37" w14:textId="77777777" w:rsidTr="00895459">
        <w:trPr>
          <w:trHeight w:val="315"/>
        </w:trPr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  <w:vAlign w:val="bottom"/>
            <w:hideMark/>
          </w:tcPr>
          <w:p w14:paraId="5EDC82B3" w14:textId="77777777" w:rsidR="000124FC" w:rsidRPr="004051DF" w:rsidRDefault="000124FC" w:rsidP="000124FC">
            <w:pPr>
              <w:suppressAutoHyphens w:val="0"/>
              <w:spacing w:after="0"/>
              <w:jc w:val="left"/>
              <w:rPr>
                <w:rFonts w:asciiTheme="minorHAnsi" w:hAnsiTheme="minorHAnsi" w:cstheme="minorHAnsi"/>
                <w:color w:val="000000"/>
                <w:sz w:val="20"/>
                <w:szCs w:val="20"/>
                <w:lang w:val="el-GR" w:eastAsia="el-G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4C8F0297" w14:textId="77777777" w:rsidR="000124FC" w:rsidRPr="004051DF" w:rsidRDefault="000124FC" w:rsidP="000124FC">
            <w:pPr>
              <w:suppressAutoHyphens w:val="0"/>
              <w:spacing w:after="0"/>
              <w:jc w:val="left"/>
              <w:rPr>
                <w:rFonts w:asciiTheme="minorHAnsi" w:hAnsiTheme="minorHAnsi" w:cstheme="minorHAnsi"/>
                <w:sz w:val="20"/>
                <w:szCs w:val="20"/>
                <w:lang w:val="el-GR" w:eastAsia="el-G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25633479" w14:textId="77777777" w:rsidR="000124FC" w:rsidRPr="004051DF" w:rsidRDefault="000124FC" w:rsidP="000124FC">
            <w:pPr>
              <w:suppressAutoHyphens w:val="0"/>
              <w:spacing w:after="0"/>
              <w:jc w:val="left"/>
              <w:rPr>
                <w:rFonts w:asciiTheme="minorHAnsi" w:hAnsiTheme="minorHAnsi" w:cstheme="minorHAnsi"/>
                <w:sz w:val="20"/>
                <w:szCs w:val="20"/>
                <w:lang w:val="el-GR" w:eastAsia="el-G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69E0C2B9" w14:textId="77777777" w:rsidR="000124FC" w:rsidRPr="004051DF" w:rsidRDefault="000124FC" w:rsidP="000124FC">
            <w:pPr>
              <w:suppressAutoHyphens w:val="0"/>
              <w:spacing w:after="0"/>
              <w:jc w:val="left"/>
              <w:rPr>
                <w:rFonts w:asciiTheme="minorHAnsi" w:hAnsiTheme="minorHAnsi" w:cstheme="minorHAnsi"/>
                <w:sz w:val="20"/>
                <w:szCs w:val="20"/>
                <w:lang w:val="el-GR" w:eastAsia="el-G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6E9B18F5" w14:textId="77777777" w:rsidR="000124FC" w:rsidRPr="004051DF" w:rsidRDefault="000124FC" w:rsidP="000124FC">
            <w:pPr>
              <w:suppressAutoHyphens w:val="0"/>
              <w:spacing w:after="0"/>
              <w:jc w:val="right"/>
              <w:rPr>
                <w:rFonts w:asciiTheme="minorHAnsi" w:hAnsiTheme="minorHAnsi" w:cstheme="minorHAnsi"/>
                <w:sz w:val="20"/>
                <w:szCs w:val="20"/>
                <w:lang w:val="el-GR" w:eastAsia="el-GR"/>
              </w:rPr>
            </w:pPr>
          </w:p>
        </w:tc>
        <w:tc>
          <w:tcPr>
            <w:tcW w:w="151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F196278" w14:textId="77777777" w:rsidR="000124FC" w:rsidRPr="004051DF" w:rsidRDefault="000124FC" w:rsidP="000124FC">
            <w:pPr>
              <w:suppressAutoHyphens w:val="0"/>
              <w:spacing w:after="0"/>
              <w:jc w:val="center"/>
              <w:rPr>
                <w:rFonts w:asciiTheme="minorHAnsi" w:hAnsiTheme="minorHAnsi" w:cstheme="minorHAnsi"/>
                <w:sz w:val="20"/>
                <w:szCs w:val="20"/>
                <w:lang w:val="el-GR" w:eastAsia="el-GR"/>
              </w:rPr>
            </w:pPr>
          </w:p>
        </w:tc>
        <w:tc>
          <w:tcPr>
            <w:tcW w:w="1481" w:type="dxa"/>
            <w:tcBorders>
              <w:top w:val="nil"/>
              <w:left w:val="nil"/>
              <w:bottom w:val="nil"/>
              <w:right w:val="nil"/>
            </w:tcBorders>
            <w:shd w:val="clear" w:color="000000" w:fill="DDEBF7"/>
            <w:vAlign w:val="center"/>
            <w:hideMark/>
          </w:tcPr>
          <w:p w14:paraId="1BE36BFD" w14:textId="77777777" w:rsidR="000124FC" w:rsidRPr="004051DF" w:rsidRDefault="000124FC" w:rsidP="000124FC">
            <w:pPr>
              <w:suppressAutoHyphens w:val="0"/>
              <w:spacing w:after="0"/>
              <w:jc w:val="left"/>
              <w:rPr>
                <w:rFonts w:asciiTheme="minorHAnsi" w:hAnsiTheme="minorHAnsi" w:cstheme="minorHAnsi"/>
                <w:color w:val="000000"/>
                <w:sz w:val="20"/>
                <w:szCs w:val="20"/>
                <w:lang w:val="el-GR" w:eastAsia="el-GR"/>
              </w:rPr>
            </w:pPr>
            <w:r w:rsidRPr="004051DF">
              <w:rPr>
                <w:rFonts w:asciiTheme="minorHAnsi" w:hAnsiTheme="minorHAnsi" w:cstheme="minorHAnsi"/>
                <w:color w:val="000000"/>
                <w:sz w:val="20"/>
                <w:szCs w:val="20"/>
                <w:lang w:val="el-GR" w:eastAsia="el-G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EB28CF1" w14:textId="77777777" w:rsidR="000124FC" w:rsidRPr="004051DF" w:rsidRDefault="000124FC" w:rsidP="000124FC">
            <w:pPr>
              <w:suppressAutoHyphens w:val="0"/>
              <w:spacing w:after="0"/>
              <w:jc w:val="left"/>
              <w:rPr>
                <w:rFonts w:asciiTheme="minorHAnsi" w:hAnsiTheme="minorHAnsi" w:cstheme="minorHAnsi"/>
                <w:color w:val="000000"/>
                <w:sz w:val="20"/>
                <w:szCs w:val="20"/>
                <w:lang w:val="el-GR" w:eastAsia="el-G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DDEBF7"/>
            <w:vAlign w:val="center"/>
            <w:hideMark/>
          </w:tcPr>
          <w:p w14:paraId="22D5F70F" w14:textId="77777777" w:rsidR="000124FC" w:rsidRPr="004051DF" w:rsidRDefault="000124FC" w:rsidP="000124FC">
            <w:pPr>
              <w:suppressAutoHyphens w:val="0"/>
              <w:spacing w:after="0"/>
              <w:jc w:val="left"/>
              <w:rPr>
                <w:rFonts w:asciiTheme="minorHAnsi" w:hAnsiTheme="minorHAnsi" w:cstheme="minorHAnsi"/>
                <w:color w:val="000000"/>
                <w:sz w:val="20"/>
                <w:szCs w:val="20"/>
                <w:lang w:val="el-GR" w:eastAsia="el-GR"/>
              </w:rPr>
            </w:pPr>
            <w:r w:rsidRPr="004051DF">
              <w:rPr>
                <w:rFonts w:asciiTheme="minorHAnsi" w:hAnsiTheme="minorHAnsi" w:cstheme="minorHAnsi"/>
                <w:color w:val="000000"/>
                <w:sz w:val="20"/>
                <w:szCs w:val="20"/>
                <w:lang w:val="el-GR" w:eastAsia="el-G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vAlign w:val="bottom"/>
            <w:hideMark/>
          </w:tcPr>
          <w:p w14:paraId="0573B785" w14:textId="77777777" w:rsidR="000124FC" w:rsidRPr="004051DF" w:rsidRDefault="000124FC" w:rsidP="000124FC">
            <w:pPr>
              <w:suppressAutoHyphens w:val="0"/>
              <w:spacing w:after="0"/>
              <w:jc w:val="left"/>
              <w:rPr>
                <w:rFonts w:asciiTheme="minorHAnsi" w:hAnsiTheme="minorHAnsi" w:cstheme="minorHAnsi"/>
                <w:color w:val="000000"/>
                <w:sz w:val="20"/>
                <w:szCs w:val="20"/>
                <w:lang w:val="el-GR" w:eastAsia="el-GR"/>
              </w:rPr>
            </w:pPr>
          </w:p>
        </w:tc>
      </w:tr>
      <w:tr w:rsidR="000124FC" w:rsidRPr="004051DF" w14:paraId="650E30D2" w14:textId="77777777" w:rsidTr="00895459">
        <w:trPr>
          <w:trHeight w:val="300"/>
        </w:trPr>
        <w:tc>
          <w:tcPr>
            <w:tcW w:w="0" w:type="auto"/>
            <w:vMerge w:val="restart"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nil"/>
            </w:tcBorders>
            <w:vAlign w:val="center"/>
            <w:hideMark/>
          </w:tcPr>
          <w:p w14:paraId="0D1806F7" w14:textId="77777777" w:rsidR="000124FC" w:rsidRPr="004051DF" w:rsidRDefault="000124FC" w:rsidP="000124FC">
            <w:pPr>
              <w:suppressAutoHyphens w:val="0"/>
              <w:spacing w:after="0"/>
              <w:jc w:val="left"/>
              <w:rPr>
                <w:rFonts w:asciiTheme="minorHAnsi" w:hAnsiTheme="minorHAnsi" w:cstheme="minorHAnsi"/>
                <w:color w:val="000000"/>
                <w:sz w:val="20"/>
                <w:szCs w:val="20"/>
                <w:lang w:val="el-GR" w:eastAsia="el-GR"/>
              </w:rPr>
            </w:pPr>
            <w:r w:rsidRPr="004051DF">
              <w:rPr>
                <w:rFonts w:asciiTheme="minorHAnsi" w:hAnsiTheme="minorHAnsi" w:cstheme="minorHAnsi"/>
                <w:color w:val="000000"/>
                <w:sz w:val="20"/>
                <w:szCs w:val="20"/>
                <w:lang w:val="el-GR" w:eastAsia="el-GR"/>
              </w:rPr>
              <w:lastRenderedPageBreak/>
              <w:t>12. Σύστημα διαχείρισης δημοτικών κοιμητηρίων και ψηφιοποίηση φακέλων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6DCFE32E" w14:textId="77777777" w:rsidR="000124FC" w:rsidRPr="004051DF" w:rsidRDefault="000124FC" w:rsidP="000124FC">
            <w:pPr>
              <w:suppressAutoHyphens w:val="0"/>
              <w:spacing w:after="0"/>
              <w:jc w:val="center"/>
              <w:rPr>
                <w:rFonts w:asciiTheme="minorHAnsi" w:hAnsiTheme="minorHAnsi" w:cstheme="minorHAnsi"/>
                <w:color w:val="000000"/>
                <w:sz w:val="20"/>
                <w:szCs w:val="20"/>
                <w:lang w:val="el-GR" w:eastAsia="el-GR"/>
              </w:rPr>
            </w:pPr>
            <w:r w:rsidRPr="004051DF">
              <w:rPr>
                <w:rFonts w:asciiTheme="minorHAnsi" w:hAnsiTheme="minorHAnsi" w:cstheme="minorHAnsi"/>
                <w:color w:val="000000"/>
                <w:sz w:val="20"/>
                <w:szCs w:val="20"/>
                <w:lang w:val="el-GR" w:eastAsia="el-GR"/>
              </w:rPr>
              <w:t>ΠΛΑΤΦΟΡΜΑ ΔΙΑΧΕΙΡΙΣΗΣ ΓΙΑ ΤΟ ΑΝΤΙΚΕΙΜΕΝΟ ΤΗΣ ΔΡΑΣΗΣ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5B4B576B" w14:textId="77777777" w:rsidR="000124FC" w:rsidRPr="004051DF" w:rsidRDefault="000124FC" w:rsidP="000124FC">
            <w:pPr>
              <w:suppressAutoHyphens w:val="0"/>
              <w:spacing w:after="0"/>
              <w:jc w:val="center"/>
              <w:rPr>
                <w:rFonts w:asciiTheme="minorHAnsi" w:hAnsiTheme="minorHAnsi" w:cstheme="minorHAnsi"/>
                <w:color w:val="000000"/>
                <w:sz w:val="20"/>
                <w:szCs w:val="20"/>
                <w:lang w:val="el-GR" w:eastAsia="el-GR"/>
              </w:rPr>
            </w:pPr>
            <w:r w:rsidRPr="004051DF">
              <w:rPr>
                <w:rFonts w:asciiTheme="minorHAnsi" w:hAnsiTheme="minorHAnsi" w:cstheme="minorHAnsi"/>
                <w:color w:val="000000"/>
                <w:sz w:val="20"/>
                <w:szCs w:val="20"/>
                <w:lang w:val="el-GR" w:eastAsia="el-GR"/>
              </w:rPr>
              <w:t>EΤΟΙΜΟ ΛΟΓΙΣΜΙΚΟ / ΛΟΓΙΣΜΙΚΟ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74657983" w14:textId="77777777" w:rsidR="000124FC" w:rsidRPr="004051DF" w:rsidRDefault="000124FC" w:rsidP="000124FC">
            <w:pPr>
              <w:suppressAutoHyphens w:val="0"/>
              <w:spacing w:after="0"/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  <w:lang w:val="el-GR" w:eastAsia="el-GR"/>
              </w:rPr>
            </w:pPr>
            <w:r w:rsidRPr="004051DF">
              <w:rPr>
                <w:rFonts w:asciiTheme="minorHAnsi" w:hAnsiTheme="minorHAnsi" w:cstheme="minorHAnsi"/>
                <w:color w:val="000000"/>
                <w:sz w:val="20"/>
                <w:szCs w:val="20"/>
                <w:lang w:val="el-GR" w:eastAsia="el-GR"/>
              </w:rPr>
              <w:t>1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73F38807" w14:textId="77777777" w:rsidR="000124FC" w:rsidRPr="004051DF" w:rsidRDefault="000124FC" w:rsidP="000124FC">
            <w:pPr>
              <w:suppressAutoHyphens w:val="0"/>
              <w:spacing w:after="0"/>
              <w:jc w:val="center"/>
              <w:rPr>
                <w:rFonts w:asciiTheme="minorHAnsi" w:hAnsiTheme="minorHAnsi" w:cstheme="minorHAnsi"/>
                <w:color w:val="000000"/>
                <w:sz w:val="20"/>
                <w:szCs w:val="20"/>
                <w:lang w:val="el-GR" w:eastAsia="el-GR"/>
              </w:rPr>
            </w:pPr>
            <w:r w:rsidRPr="004051DF">
              <w:rPr>
                <w:rFonts w:asciiTheme="minorHAnsi" w:hAnsiTheme="minorHAnsi" w:cstheme="minorHAnsi"/>
                <w:color w:val="000000"/>
                <w:sz w:val="20"/>
                <w:szCs w:val="20"/>
                <w:lang w:val="el-GR" w:eastAsia="el-GR"/>
              </w:rPr>
              <w:t>Άδειες</w:t>
            </w:r>
          </w:p>
        </w:tc>
        <w:tc>
          <w:tcPr>
            <w:tcW w:w="1513" w:type="dxa"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60B6750B" w14:textId="77777777" w:rsidR="000124FC" w:rsidRPr="004051DF" w:rsidRDefault="000124FC" w:rsidP="000124FC">
            <w:pPr>
              <w:suppressAutoHyphens w:val="0"/>
              <w:spacing w:after="0"/>
              <w:jc w:val="left"/>
              <w:rPr>
                <w:rFonts w:asciiTheme="minorHAnsi" w:hAnsiTheme="minorHAnsi" w:cstheme="minorHAnsi"/>
                <w:color w:val="000000"/>
                <w:sz w:val="20"/>
                <w:szCs w:val="20"/>
                <w:lang w:val="el-GR" w:eastAsia="el-GR"/>
              </w:rPr>
            </w:pPr>
            <w:r w:rsidRPr="004051DF">
              <w:rPr>
                <w:rFonts w:asciiTheme="minorHAnsi" w:hAnsiTheme="minorHAnsi" w:cstheme="minorHAnsi"/>
                <w:color w:val="000000"/>
                <w:sz w:val="20"/>
                <w:szCs w:val="20"/>
                <w:lang w:val="el-GR" w:eastAsia="el-GR"/>
              </w:rPr>
              <w:t> </w:t>
            </w:r>
          </w:p>
        </w:tc>
        <w:tc>
          <w:tcPr>
            <w:tcW w:w="1481" w:type="dxa"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52B5149E" w14:textId="77777777" w:rsidR="000124FC" w:rsidRPr="004051DF" w:rsidRDefault="000124FC" w:rsidP="000124FC">
            <w:pPr>
              <w:suppressAutoHyphens w:val="0"/>
              <w:spacing w:after="0"/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  <w:lang w:val="el-GR" w:eastAsia="el-GR"/>
              </w:rPr>
            </w:pPr>
            <w:r w:rsidRPr="004051DF">
              <w:rPr>
                <w:rFonts w:asciiTheme="minorHAnsi" w:hAnsiTheme="minorHAnsi" w:cstheme="minorHAnsi"/>
                <w:color w:val="000000"/>
                <w:sz w:val="20"/>
                <w:szCs w:val="20"/>
                <w:lang w:val="el-GR" w:eastAsia="el-GR"/>
              </w:rPr>
              <w:t> 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07E4C147" w14:textId="77777777" w:rsidR="000124FC" w:rsidRPr="004051DF" w:rsidRDefault="000124FC" w:rsidP="000124FC">
            <w:pPr>
              <w:suppressAutoHyphens w:val="0"/>
              <w:spacing w:after="0"/>
              <w:jc w:val="left"/>
              <w:rPr>
                <w:rFonts w:asciiTheme="minorHAnsi" w:hAnsiTheme="minorHAnsi" w:cstheme="minorHAnsi"/>
                <w:color w:val="000000"/>
                <w:sz w:val="20"/>
                <w:szCs w:val="20"/>
                <w:lang w:val="el-GR" w:eastAsia="el-GR"/>
              </w:rPr>
            </w:pPr>
            <w:r w:rsidRPr="004051DF">
              <w:rPr>
                <w:rFonts w:asciiTheme="minorHAnsi" w:hAnsiTheme="minorHAnsi" w:cstheme="minorHAnsi"/>
                <w:color w:val="000000"/>
                <w:sz w:val="20"/>
                <w:szCs w:val="20"/>
                <w:lang w:val="el-GR" w:eastAsia="el-GR"/>
              </w:rPr>
              <w:t> 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6DD76608" w14:textId="77777777" w:rsidR="000124FC" w:rsidRPr="004051DF" w:rsidRDefault="000124FC" w:rsidP="000124FC">
            <w:pPr>
              <w:suppressAutoHyphens w:val="0"/>
              <w:spacing w:after="0"/>
              <w:jc w:val="left"/>
              <w:rPr>
                <w:rFonts w:asciiTheme="minorHAnsi" w:hAnsiTheme="minorHAnsi" w:cstheme="minorHAnsi"/>
                <w:color w:val="000000"/>
                <w:sz w:val="20"/>
                <w:szCs w:val="20"/>
                <w:lang w:val="el-GR" w:eastAsia="el-GR"/>
              </w:rPr>
            </w:pPr>
            <w:r w:rsidRPr="004051DF">
              <w:rPr>
                <w:rFonts w:asciiTheme="minorHAnsi" w:hAnsiTheme="minorHAnsi" w:cstheme="minorHAnsi"/>
                <w:color w:val="000000"/>
                <w:sz w:val="20"/>
                <w:szCs w:val="20"/>
                <w:lang w:val="el-GR" w:eastAsia="el-GR"/>
              </w:rPr>
              <w:t> 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7B72254F" w14:textId="77777777" w:rsidR="000124FC" w:rsidRPr="004051DF" w:rsidRDefault="000124FC" w:rsidP="000124FC">
            <w:pPr>
              <w:suppressAutoHyphens w:val="0"/>
              <w:spacing w:after="0"/>
              <w:jc w:val="left"/>
              <w:rPr>
                <w:rFonts w:asciiTheme="minorHAnsi" w:hAnsiTheme="minorHAnsi" w:cstheme="minorHAnsi"/>
                <w:color w:val="000000"/>
                <w:sz w:val="20"/>
                <w:szCs w:val="20"/>
                <w:lang w:val="el-GR" w:eastAsia="el-GR"/>
              </w:rPr>
            </w:pPr>
            <w:r w:rsidRPr="004051DF">
              <w:rPr>
                <w:rFonts w:asciiTheme="minorHAnsi" w:hAnsiTheme="minorHAnsi" w:cstheme="minorHAnsi"/>
                <w:color w:val="000000"/>
                <w:sz w:val="20"/>
                <w:szCs w:val="20"/>
                <w:lang w:val="el-GR" w:eastAsia="el-GR"/>
              </w:rPr>
              <w:t> </w:t>
            </w:r>
          </w:p>
        </w:tc>
      </w:tr>
      <w:tr w:rsidR="000124FC" w:rsidRPr="004051DF" w14:paraId="5E3D81E7" w14:textId="77777777" w:rsidTr="00895459">
        <w:trPr>
          <w:trHeight w:val="300"/>
        </w:trPr>
        <w:tc>
          <w:tcPr>
            <w:tcW w:w="0" w:type="auto"/>
            <w:vMerge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nil"/>
            </w:tcBorders>
            <w:vAlign w:val="center"/>
            <w:hideMark/>
          </w:tcPr>
          <w:p w14:paraId="6C73E27F" w14:textId="77777777" w:rsidR="000124FC" w:rsidRPr="004051DF" w:rsidRDefault="000124FC" w:rsidP="000124FC">
            <w:pPr>
              <w:suppressAutoHyphens w:val="0"/>
              <w:spacing w:after="0"/>
              <w:jc w:val="left"/>
              <w:rPr>
                <w:rFonts w:asciiTheme="minorHAnsi" w:hAnsiTheme="minorHAnsi" w:cstheme="minorHAnsi"/>
                <w:color w:val="000000"/>
                <w:sz w:val="20"/>
                <w:szCs w:val="20"/>
                <w:lang w:val="el-GR" w:eastAsia="el-G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4C505CB" w14:textId="77777777" w:rsidR="000124FC" w:rsidRPr="004051DF" w:rsidRDefault="000124FC" w:rsidP="000124FC">
            <w:pPr>
              <w:suppressAutoHyphens w:val="0"/>
              <w:spacing w:after="0"/>
              <w:jc w:val="center"/>
              <w:rPr>
                <w:rFonts w:asciiTheme="minorHAnsi" w:hAnsiTheme="minorHAnsi" w:cstheme="minorHAnsi"/>
                <w:color w:val="000000"/>
                <w:sz w:val="20"/>
                <w:szCs w:val="20"/>
                <w:lang w:val="el-GR" w:eastAsia="el-GR"/>
              </w:rPr>
            </w:pPr>
            <w:r w:rsidRPr="004051DF">
              <w:rPr>
                <w:rFonts w:asciiTheme="minorHAnsi" w:hAnsiTheme="minorHAnsi" w:cstheme="minorHAnsi"/>
                <w:color w:val="000000"/>
                <w:sz w:val="20"/>
                <w:szCs w:val="20"/>
                <w:lang w:val="el-GR" w:eastAsia="el-GR"/>
              </w:rPr>
              <w:t>ΥΠΗΡΕΣΙΕΣ ΨΗΦΙΟΠΟΙΗΣΗΣ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57C06B4" w14:textId="77777777" w:rsidR="000124FC" w:rsidRPr="004051DF" w:rsidRDefault="000124FC" w:rsidP="000124FC">
            <w:pPr>
              <w:suppressAutoHyphens w:val="0"/>
              <w:spacing w:after="0"/>
              <w:jc w:val="center"/>
              <w:rPr>
                <w:rFonts w:asciiTheme="minorHAnsi" w:hAnsiTheme="minorHAnsi" w:cstheme="minorHAnsi"/>
                <w:color w:val="000000"/>
                <w:sz w:val="20"/>
                <w:szCs w:val="20"/>
                <w:lang w:val="el-GR" w:eastAsia="el-GR"/>
              </w:rPr>
            </w:pPr>
            <w:r w:rsidRPr="004051DF">
              <w:rPr>
                <w:rFonts w:asciiTheme="minorHAnsi" w:hAnsiTheme="minorHAnsi" w:cstheme="minorHAnsi"/>
                <w:color w:val="000000"/>
                <w:sz w:val="20"/>
                <w:szCs w:val="20"/>
                <w:lang w:val="el-GR" w:eastAsia="el-GR"/>
              </w:rPr>
              <w:t>ΥΠΗΡΕΣΙΕΣ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219E596" w14:textId="77777777" w:rsidR="000124FC" w:rsidRPr="004051DF" w:rsidRDefault="000124FC" w:rsidP="000124FC">
            <w:pPr>
              <w:suppressAutoHyphens w:val="0"/>
              <w:spacing w:after="0"/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  <w:lang w:val="el-GR" w:eastAsia="el-GR"/>
              </w:rPr>
            </w:pPr>
            <w:r w:rsidRPr="004051DF">
              <w:rPr>
                <w:rFonts w:asciiTheme="minorHAnsi" w:hAnsiTheme="minorHAnsi" w:cstheme="minorHAnsi"/>
                <w:color w:val="000000"/>
                <w:sz w:val="20"/>
                <w:szCs w:val="20"/>
                <w:lang w:val="el-GR" w:eastAsia="el-GR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68955D4" w14:textId="77777777" w:rsidR="000124FC" w:rsidRPr="004051DF" w:rsidRDefault="000124FC" w:rsidP="000124FC">
            <w:pPr>
              <w:suppressAutoHyphens w:val="0"/>
              <w:spacing w:after="0"/>
              <w:jc w:val="center"/>
              <w:rPr>
                <w:rFonts w:asciiTheme="minorHAnsi" w:hAnsiTheme="minorHAnsi" w:cstheme="minorHAnsi"/>
                <w:color w:val="000000"/>
                <w:sz w:val="20"/>
                <w:szCs w:val="20"/>
                <w:lang w:val="el-GR" w:eastAsia="el-GR"/>
              </w:rPr>
            </w:pPr>
            <w:r w:rsidRPr="004051DF">
              <w:rPr>
                <w:rFonts w:asciiTheme="minorHAnsi" w:hAnsiTheme="minorHAnsi" w:cstheme="minorHAnsi"/>
                <w:color w:val="000000"/>
                <w:sz w:val="20"/>
                <w:szCs w:val="20"/>
                <w:lang w:val="el-GR" w:eastAsia="el-GR"/>
              </w:rPr>
              <w:t>Α/Μ</w:t>
            </w:r>
          </w:p>
        </w:tc>
        <w:tc>
          <w:tcPr>
            <w:tcW w:w="151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DAE718C" w14:textId="77777777" w:rsidR="000124FC" w:rsidRPr="004051DF" w:rsidRDefault="000124FC" w:rsidP="000124FC">
            <w:pPr>
              <w:suppressAutoHyphens w:val="0"/>
              <w:spacing w:after="0"/>
              <w:jc w:val="center"/>
              <w:rPr>
                <w:rFonts w:asciiTheme="minorHAnsi" w:hAnsiTheme="minorHAnsi" w:cstheme="minorHAnsi"/>
                <w:color w:val="000000"/>
                <w:sz w:val="20"/>
                <w:szCs w:val="20"/>
                <w:lang w:val="el-GR" w:eastAsia="el-GR"/>
              </w:rPr>
            </w:pPr>
          </w:p>
        </w:tc>
        <w:tc>
          <w:tcPr>
            <w:tcW w:w="148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846D5EF" w14:textId="77777777" w:rsidR="000124FC" w:rsidRPr="004051DF" w:rsidRDefault="000124FC" w:rsidP="000124FC">
            <w:pPr>
              <w:suppressAutoHyphens w:val="0"/>
              <w:spacing w:after="0"/>
              <w:jc w:val="left"/>
              <w:rPr>
                <w:rFonts w:asciiTheme="minorHAnsi" w:hAnsiTheme="minorHAnsi" w:cstheme="minorHAnsi"/>
                <w:sz w:val="20"/>
                <w:szCs w:val="20"/>
                <w:lang w:val="el-GR" w:eastAsia="el-G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08A1602" w14:textId="77777777" w:rsidR="000124FC" w:rsidRPr="004051DF" w:rsidRDefault="000124FC" w:rsidP="000124FC">
            <w:pPr>
              <w:suppressAutoHyphens w:val="0"/>
              <w:spacing w:after="0"/>
              <w:jc w:val="left"/>
              <w:rPr>
                <w:rFonts w:asciiTheme="minorHAnsi" w:hAnsiTheme="minorHAnsi" w:cstheme="minorHAnsi"/>
                <w:sz w:val="20"/>
                <w:szCs w:val="20"/>
                <w:lang w:val="el-GR" w:eastAsia="el-G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C7AF896" w14:textId="77777777" w:rsidR="000124FC" w:rsidRPr="004051DF" w:rsidRDefault="000124FC" w:rsidP="000124FC">
            <w:pPr>
              <w:suppressAutoHyphens w:val="0"/>
              <w:spacing w:after="0"/>
              <w:jc w:val="left"/>
              <w:rPr>
                <w:rFonts w:asciiTheme="minorHAnsi" w:hAnsiTheme="minorHAnsi" w:cstheme="minorHAnsi"/>
                <w:sz w:val="20"/>
                <w:szCs w:val="20"/>
                <w:lang w:val="el-GR" w:eastAsia="el-G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349F4C43" w14:textId="4ACC20E3" w:rsidR="000124FC" w:rsidRPr="004051DF" w:rsidRDefault="00265CCD" w:rsidP="000124FC">
            <w:pPr>
              <w:suppressAutoHyphens w:val="0"/>
              <w:spacing w:after="0"/>
              <w:jc w:val="left"/>
              <w:rPr>
                <w:rFonts w:asciiTheme="minorHAnsi" w:hAnsiTheme="minorHAnsi" w:cstheme="minorHAnsi"/>
                <w:sz w:val="20"/>
                <w:szCs w:val="20"/>
                <w:lang w:val="el-GR" w:eastAsia="el-GR"/>
              </w:rPr>
            </w:pPr>
            <w:r w:rsidRPr="004051DF">
              <w:rPr>
                <w:rFonts w:asciiTheme="minorHAnsi" w:hAnsiTheme="minorHAnsi" w:cstheme="minorHAnsi"/>
                <w:sz w:val="20"/>
                <w:szCs w:val="20"/>
                <w:lang w:val="el-GR" w:eastAsia="el-GR"/>
              </w:rPr>
              <w:t>Ψηφιοποίηση Περιεχομένου</w:t>
            </w:r>
          </w:p>
        </w:tc>
      </w:tr>
      <w:tr w:rsidR="000124FC" w:rsidRPr="004051DF" w14:paraId="22C2F24C" w14:textId="77777777" w:rsidTr="00895459">
        <w:trPr>
          <w:trHeight w:val="315"/>
        </w:trPr>
        <w:tc>
          <w:tcPr>
            <w:tcW w:w="0" w:type="auto"/>
            <w:vMerge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nil"/>
            </w:tcBorders>
            <w:vAlign w:val="center"/>
            <w:hideMark/>
          </w:tcPr>
          <w:p w14:paraId="78AD5368" w14:textId="77777777" w:rsidR="000124FC" w:rsidRPr="004051DF" w:rsidRDefault="000124FC" w:rsidP="000124FC">
            <w:pPr>
              <w:suppressAutoHyphens w:val="0"/>
              <w:spacing w:after="0"/>
              <w:jc w:val="left"/>
              <w:rPr>
                <w:rFonts w:asciiTheme="minorHAnsi" w:hAnsiTheme="minorHAnsi" w:cstheme="minorHAnsi"/>
                <w:color w:val="000000"/>
                <w:sz w:val="20"/>
                <w:szCs w:val="20"/>
                <w:lang w:val="el-GR" w:eastAsia="el-G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  <w:hideMark/>
          </w:tcPr>
          <w:p w14:paraId="2C65AA7A" w14:textId="77777777" w:rsidR="000124FC" w:rsidRPr="004051DF" w:rsidRDefault="000124FC" w:rsidP="000124FC">
            <w:pPr>
              <w:suppressAutoHyphens w:val="0"/>
              <w:spacing w:after="0"/>
              <w:jc w:val="center"/>
              <w:rPr>
                <w:rFonts w:asciiTheme="minorHAnsi" w:hAnsiTheme="minorHAnsi" w:cstheme="minorHAnsi"/>
                <w:color w:val="000000"/>
                <w:sz w:val="20"/>
                <w:szCs w:val="20"/>
                <w:lang w:val="el-GR" w:eastAsia="el-GR"/>
              </w:rPr>
            </w:pPr>
            <w:r w:rsidRPr="004051DF">
              <w:rPr>
                <w:rFonts w:asciiTheme="minorHAnsi" w:hAnsiTheme="minorHAnsi" w:cstheme="minorHAnsi"/>
                <w:color w:val="000000"/>
                <w:sz w:val="20"/>
                <w:szCs w:val="20"/>
                <w:lang w:val="el-GR" w:eastAsia="el-GR"/>
              </w:rPr>
              <w:t>ΛΟΙΠΕΣ ΥΠΗΡΕΣΙΕΣ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  <w:hideMark/>
          </w:tcPr>
          <w:p w14:paraId="5349E129" w14:textId="77777777" w:rsidR="000124FC" w:rsidRPr="004051DF" w:rsidRDefault="000124FC" w:rsidP="000124FC">
            <w:pPr>
              <w:suppressAutoHyphens w:val="0"/>
              <w:spacing w:after="0"/>
              <w:jc w:val="center"/>
              <w:rPr>
                <w:rFonts w:asciiTheme="minorHAnsi" w:hAnsiTheme="minorHAnsi" w:cstheme="minorHAnsi"/>
                <w:color w:val="000000"/>
                <w:sz w:val="20"/>
                <w:szCs w:val="20"/>
                <w:lang w:val="el-GR" w:eastAsia="el-GR"/>
              </w:rPr>
            </w:pPr>
            <w:r w:rsidRPr="004051DF">
              <w:rPr>
                <w:rFonts w:asciiTheme="minorHAnsi" w:hAnsiTheme="minorHAnsi" w:cstheme="minorHAnsi"/>
                <w:color w:val="000000"/>
                <w:sz w:val="20"/>
                <w:szCs w:val="20"/>
                <w:lang w:val="el-GR" w:eastAsia="el-GR"/>
              </w:rPr>
              <w:t>ΥΠΗΡΕΣΙΕΣ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  <w:hideMark/>
          </w:tcPr>
          <w:p w14:paraId="544FCFBD" w14:textId="77777777" w:rsidR="000124FC" w:rsidRPr="004051DF" w:rsidRDefault="000124FC" w:rsidP="000124FC">
            <w:pPr>
              <w:suppressAutoHyphens w:val="0"/>
              <w:spacing w:after="0"/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  <w:lang w:val="el-GR" w:eastAsia="el-GR"/>
              </w:rPr>
            </w:pPr>
            <w:r w:rsidRPr="004051DF">
              <w:rPr>
                <w:rFonts w:asciiTheme="minorHAnsi" w:hAnsiTheme="minorHAnsi" w:cstheme="minorHAnsi"/>
                <w:color w:val="000000"/>
                <w:sz w:val="20"/>
                <w:szCs w:val="20"/>
                <w:lang w:val="el-GR" w:eastAsia="el-GR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  <w:hideMark/>
          </w:tcPr>
          <w:p w14:paraId="14E16A71" w14:textId="77777777" w:rsidR="000124FC" w:rsidRPr="004051DF" w:rsidRDefault="000124FC" w:rsidP="000124FC">
            <w:pPr>
              <w:suppressAutoHyphens w:val="0"/>
              <w:spacing w:after="0"/>
              <w:jc w:val="center"/>
              <w:rPr>
                <w:rFonts w:asciiTheme="minorHAnsi" w:hAnsiTheme="minorHAnsi" w:cstheme="minorHAnsi"/>
                <w:color w:val="000000"/>
                <w:sz w:val="20"/>
                <w:szCs w:val="20"/>
                <w:lang w:val="el-GR" w:eastAsia="el-GR"/>
              </w:rPr>
            </w:pPr>
            <w:r w:rsidRPr="004051DF">
              <w:rPr>
                <w:rFonts w:asciiTheme="minorHAnsi" w:hAnsiTheme="minorHAnsi" w:cstheme="minorHAnsi"/>
                <w:color w:val="000000"/>
                <w:sz w:val="20"/>
                <w:szCs w:val="20"/>
                <w:lang w:val="el-GR" w:eastAsia="el-GR"/>
              </w:rPr>
              <w:t>Α/Μ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  <w:hideMark/>
          </w:tcPr>
          <w:p w14:paraId="26BD304B" w14:textId="77777777" w:rsidR="000124FC" w:rsidRPr="004051DF" w:rsidRDefault="000124FC" w:rsidP="000124FC">
            <w:pPr>
              <w:suppressAutoHyphens w:val="0"/>
              <w:spacing w:after="0"/>
              <w:jc w:val="left"/>
              <w:rPr>
                <w:rFonts w:asciiTheme="minorHAnsi" w:hAnsiTheme="minorHAnsi" w:cstheme="minorHAnsi"/>
                <w:color w:val="000000"/>
                <w:sz w:val="20"/>
                <w:szCs w:val="20"/>
                <w:lang w:val="el-GR" w:eastAsia="el-GR"/>
              </w:rPr>
            </w:pPr>
            <w:r w:rsidRPr="004051DF">
              <w:rPr>
                <w:rFonts w:asciiTheme="minorHAnsi" w:hAnsiTheme="minorHAnsi" w:cstheme="minorHAnsi"/>
                <w:color w:val="000000"/>
                <w:sz w:val="20"/>
                <w:szCs w:val="20"/>
                <w:lang w:val="el-GR" w:eastAsia="el-GR"/>
              </w:rPr>
              <w:t> </w:t>
            </w:r>
          </w:p>
        </w:tc>
        <w:tc>
          <w:tcPr>
            <w:tcW w:w="1481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  <w:hideMark/>
          </w:tcPr>
          <w:p w14:paraId="42F26C69" w14:textId="77777777" w:rsidR="000124FC" w:rsidRPr="004051DF" w:rsidRDefault="000124FC" w:rsidP="000124FC">
            <w:pPr>
              <w:suppressAutoHyphens w:val="0"/>
              <w:spacing w:after="0"/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  <w:lang w:val="el-GR" w:eastAsia="el-GR"/>
              </w:rPr>
            </w:pPr>
            <w:r w:rsidRPr="004051DF">
              <w:rPr>
                <w:rFonts w:asciiTheme="minorHAnsi" w:hAnsiTheme="minorHAnsi" w:cstheme="minorHAnsi"/>
                <w:color w:val="000000"/>
                <w:sz w:val="20"/>
                <w:szCs w:val="20"/>
                <w:lang w:val="el-GR" w:eastAsia="el-G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  <w:hideMark/>
          </w:tcPr>
          <w:p w14:paraId="6935D6B4" w14:textId="77777777" w:rsidR="000124FC" w:rsidRPr="004051DF" w:rsidRDefault="000124FC" w:rsidP="000124FC">
            <w:pPr>
              <w:suppressAutoHyphens w:val="0"/>
              <w:spacing w:after="0"/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  <w:lang w:val="el-GR" w:eastAsia="el-GR"/>
              </w:rPr>
            </w:pPr>
            <w:r w:rsidRPr="004051DF">
              <w:rPr>
                <w:rFonts w:asciiTheme="minorHAnsi" w:hAnsiTheme="minorHAnsi" w:cstheme="minorHAnsi"/>
                <w:color w:val="000000"/>
                <w:sz w:val="20"/>
                <w:szCs w:val="20"/>
                <w:lang w:val="el-GR" w:eastAsia="el-G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  <w:hideMark/>
          </w:tcPr>
          <w:p w14:paraId="517A9A12" w14:textId="77777777" w:rsidR="000124FC" w:rsidRPr="004051DF" w:rsidRDefault="000124FC" w:rsidP="000124FC">
            <w:pPr>
              <w:suppressAutoHyphens w:val="0"/>
              <w:spacing w:after="0"/>
              <w:jc w:val="left"/>
              <w:rPr>
                <w:rFonts w:asciiTheme="minorHAnsi" w:hAnsiTheme="minorHAnsi" w:cstheme="minorHAnsi"/>
                <w:color w:val="000000"/>
                <w:sz w:val="20"/>
                <w:szCs w:val="20"/>
                <w:lang w:val="el-GR" w:eastAsia="el-GR"/>
              </w:rPr>
            </w:pPr>
            <w:r w:rsidRPr="004051DF">
              <w:rPr>
                <w:rFonts w:asciiTheme="minorHAnsi" w:hAnsiTheme="minorHAnsi" w:cstheme="minorHAnsi"/>
                <w:color w:val="000000"/>
                <w:sz w:val="20"/>
                <w:szCs w:val="20"/>
                <w:lang w:val="el-GR" w:eastAsia="el-G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vAlign w:val="center"/>
            <w:hideMark/>
          </w:tcPr>
          <w:p w14:paraId="677586D8" w14:textId="29075581" w:rsidR="000124FC" w:rsidRPr="004051DF" w:rsidRDefault="00265CCD" w:rsidP="000124FC">
            <w:pPr>
              <w:suppressAutoHyphens w:val="0"/>
              <w:spacing w:after="0"/>
              <w:jc w:val="left"/>
              <w:rPr>
                <w:rFonts w:asciiTheme="minorHAnsi" w:hAnsiTheme="minorHAnsi" w:cstheme="minorHAnsi"/>
                <w:color w:val="000000"/>
                <w:sz w:val="20"/>
                <w:szCs w:val="20"/>
                <w:lang w:val="el-GR" w:eastAsia="el-GR"/>
              </w:rPr>
            </w:pPr>
            <w:r w:rsidRPr="004051DF">
              <w:rPr>
                <w:rFonts w:asciiTheme="minorHAnsi" w:hAnsiTheme="minorHAnsi" w:cstheme="minorHAnsi"/>
                <w:color w:val="000000"/>
                <w:sz w:val="20"/>
                <w:szCs w:val="20"/>
                <w:lang w:val="el-GR" w:eastAsia="el-GR"/>
              </w:rPr>
              <w:t>Εγκατάσταση και παραμετροποίηση λογισμικού</w:t>
            </w:r>
          </w:p>
        </w:tc>
      </w:tr>
      <w:tr w:rsidR="000124FC" w:rsidRPr="004051DF" w14:paraId="75C1DC88" w14:textId="77777777" w:rsidTr="00895459">
        <w:trPr>
          <w:trHeight w:val="315"/>
        </w:trPr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14:paraId="2BD621AE" w14:textId="77777777" w:rsidR="000124FC" w:rsidRPr="004051DF" w:rsidRDefault="000124FC" w:rsidP="000124FC">
            <w:pPr>
              <w:suppressAutoHyphens w:val="0"/>
              <w:spacing w:after="0"/>
              <w:jc w:val="left"/>
              <w:rPr>
                <w:rFonts w:asciiTheme="minorHAnsi" w:hAnsiTheme="minorHAnsi" w:cstheme="minorHAnsi"/>
                <w:color w:val="000000"/>
                <w:sz w:val="20"/>
                <w:szCs w:val="20"/>
                <w:lang w:val="el-GR" w:eastAsia="el-G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0D6E268" w14:textId="77777777" w:rsidR="000124FC" w:rsidRPr="004051DF" w:rsidRDefault="000124FC" w:rsidP="000124FC">
            <w:pPr>
              <w:suppressAutoHyphens w:val="0"/>
              <w:spacing w:after="0"/>
              <w:jc w:val="left"/>
              <w:rPr>
                <w:rFonts w:asciiTheme="minorHAnsi" w:hAnsiTheme="minorHAnsi" w:cstheme="minorHAnsi"/>
                <w:sz w:val="20"/>
                <w:szCs w:val="20"/>
                <w:lang w:val="el-GR" w:eastAsia="el-G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EB89396" w14:textId="77777777" w:rsidR="000124FC" w:rsidRPr="004051DF" w:rsidRDefault="000124FC" w:rsidP="000124FC">
            <w:pPr>
              <w:suppressAutoHyphens w:val="0"/>
              <w:spacing w:after="0"/>
              <w:jc w:val="left"/>
              <w:rPr>
                <w:rFonts w:asciiTheme="minorHAnsi" w:hAnsiTheme="minorHAnsi" w:cstheme="minorHAnsi"/>
                <w:sz w:val="20"/>
                <w:szCs w:val="20"/>
                <w:lang w:val="el-GR" w:eastAsia="el-G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A02B93B" w14:textId="77777777" w:rsidR="000124FC" w:rsidRPr="004051DF" w:rsidRDefault="000124FC" w:rsidP="000124FC">
            <w:pPr>
              <w:suppressAutoHyphens w:val="0"/>
              <w:spacing w:after="0"/>
              <w:jc w:val="left"/>
              <w:rPr>
                <w:rFonts w:asciiTheme="minorHAnsi" w:hAnsiTheme="minorHAnsi" w:cstheme="minorHAnsi"/>
                <w:sz w:val="20"/>
                <w:szCs w:val="20"/>
                <w:lang w:val="el-GR" w:eastAsia="el-G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589012D" w14:textId="77777777" w:rsidR="000124FC" w:rsidRPr="004051DF" w:rsidRDefault="000124FC" w:rsidP="000124FC">
            <w:pPr>
              <w:suppressAutoHyphens w:val="0"/>
              <w:spacing w:after="0"/>
              <w:jc w:val="right"/>
              <w:rPr>
                <w:rFonts w:asciiTheme="minorHAnsi" w:hAnsiTheme="minorHAnsi" w:cstheme="minorHAnsi"/>
                <w:sz w:val="20"/>
                <w:szCs w:val="20"/>
                <w:lang w:val="el-GR" w:eastAsia="el-GR"/>
              </w:rPr>
            </w:pPr>
          </w:p>
        </w:tc>
        <w:tc>
          <w:tcPr>
            <w:tcW w:w="151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3FECEAC" w14:textId="77777777" w:rsidR="000124FC" w:rsidRPr="004051DF" w:rsidRDefault="000124FC" w:rsidP="000124FC">
            <w:pPr>
              <w:suppressAutoHyphens w:val="0"/>
              <w:spacing w:after="0"/>
              <w:jc w:val="center"/>
              <w:rPr>
                <w:rFonts w:asciiTheme="minorHAnsi" w:hAnsiTheme="minorHAnsi" w:cstheme="minorHAnsi"/>
                <w:sz w:val="20"/>
                <w:szCs w:val="20"/>
                <w:lang w:val="el-GR" w:eastAsia="el-GR"/>
              </w:rPr>
            </w:pPr>
          </w:p>
        </w:tc>
        <w:tc>
          <w:tcPr>
            <w:tcW w:w="1481" w:type="dxa"/>
            <w:tcBorders>
              <w:top w:val="nil"/>
              <w:left w:val="nil"/>
              <w:bottom w:val="nil"/>
              <w:right w:val="nil"/>
            </w:tcBorders>
            <w:shd w:val="clear" w:color="000000" w:fill="DDEBF7"/>
            <w:vAlign w:val="center"/>
            <w:hideMark/>
          </w:tcPr>
          <w:p w14:paraId="114B8696" w14:textId="77777777" w:rsidR="000124FC" w:rsidRPr="004051DF" w:rsidRDefault="000124FC" w:rsidP="000124FC">
            <w:pPr>
              <w:suppressAutoHyphens w:val="0"/>
              <w:spacing w:after="0"/>
              <w:jc w:val="left"/>
              <w:rPr>
                <w:rFonts w:asciiTheme="minorHAnsi" w:hAnsiTheme="minorHAnsi" w:cstheme="minorHAnsi"/>
                <w:color w:val="000000"/>
                <w:sz w:val="20"/>
                <w:szCs w:val="20"/>
                <w:lang w:val="el-GR" w:eastAsia="el-GR"/>
              </w:rPr>
            </w:pPr>
            <w:r w:rsidRPr="004051DF">
              <w:rPr>
                <w:rFonts w:asciiTheme="minorHAnsi" w:hAnsiTheme="minorHAnsi" w:cstheme="minorHAnsi"/>
                <w:color w:val="000000"/>
                <w:sz w:val="20"/>
                <w:szCs w:val="20"/>
                <w:lang w:val="el-GR" w:eastAsia="el-G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976E3C3" w14:textId="77777777" w:rsidR="000124FC" w:rsidRPr="004051DF" w:rsidRDefault="000124FC" w:rsidP="000124FC">
            <w:pPr>
              <w:suppressAutoHyphens w:val="0"/>
              <w:spacing w:after="0"/>
              <w:jc w:val="left"/>
              <w:rPr>
                <w:rFonts w:asciiTheme="minorHAnsi" w:hAnsiTheme="minorHAnsi" w:cstheme="minorHAnsi"/>
                <w:color w:val="000000"/>
                <w:sz w:val="20"/>
                <w:szCs w:val="20"/>
                <w:lang w:val="el-GR" w:eastAsia="el-G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DDEBF7"/>
            <w:vAlign w:val="center"/>
            <w:hideMark/>
          </w:tcPr>
          <w:p w14:paraId="010C7D52" w14:textId="77777777" w:rsidR="000124FC" w:rsidRPr="004051DF" w:rsidRDefault="000124FC" w:rsidP="000124FC">
            <w:pPr>
              <w:suppressAutoHyphens w:val="0"/>
              <w:spacing w:after="0"/>
              <w:jc w:val="left"/>
              <w:rPr>
                <w:rFonts w:asciiTheme="minorHAnsi" w:hAnsiTheme="minorHAnsi" w:cstheme="minorHAnsi"/>
                <w:color w:val="000000"/>
                <w:sz w:val="20"/>
                <w:szCs w:val="20"/>
                <w:lang w:val="el-GR" w:eastAsia="el-GR"/>
              </w:rPr>
            </w:pPr>
            <w:r w:rsidRPr="004051DF">
              <w:rPr>
                <w:rFonts w:asciiTheme="minorHAnsi" w:hAnsiTheme="minorHAnsi" w:cstheme="minorHAnsi"/>
                <w:color w:val="000000"/>
                <w:sz w:val="20"/>
                <w:szCs w:val="20"/>
                <w:lang w:val="el-GR" w:eastAsia="el-G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57305F38" w14:textId="77777777" w:rsidR="000124FC" w:rsidRPr="004051DF" w:rsidRDefault="000124FC" w:rsidP="000124FC">
            <w:pPr>
              <w:suppressAutoHyphens w:val="0"/>
              <w:spacing w:after="0"/>
              <w:jc w:val="left"/>
              <w:rPr>
                <w:rFonts w:asciiTheme="minorHAnsi" w:hAnsiTheme="minorHAnsi" w:cstheme="minorHAnsi"/>
                <w:color w:val="000000"/>
                <w:sz w:val="20"/>
                <w:szCs w:val="20"/>
                <w:lang w:val="el-GR" w:eastAsia="el-GR"/>
              </w:rPr>
            </w:pPr>
          </w:p>
        </w:tc>
      </w:tr>
      <w:tr w:rsidR="000124FC" w:rsidRPr="001A5482" w14:paraId="2DC05AF9" w14:textId="77777777" w:rsidTr="00895459">
        <w:trPr>
          <w:trHeight w:val="300"/>
        </w:trPr>
        <w:tc>
          <w:tcPr>
            <w:tcW w:w="0" w:type="auto"/>
            <w:vMerge w:val="restart"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nil"/>
            </w:tcBorders>
            <w:vAlign w:val="center"/>
            <w:hideMark/>
          </w:tcPr>
          <w:p w14:paraId="29363602" w14:textId="1967F5DB" w:rsidR="000124FC" w:rsidRPr="004051DF" w:rsidRDefault="000124FC" w:rsidP="000124FC">
            <w:pPr>
              <w:suppressAutoHyphens w:val="0"/>
              <w:spacing w:after="0"/>
              <w:jc w:val="left"/>
              <w:rPr>
                <w:rFonts w:asciiTheme="minorHAnsi" w:hAnsiTheme="minorHAnsi" w:cstheme="minorHAnsi"/>
                <w:color w:val="000000"/>
                <w:sz w:val="20"/>
                <w:szCs w:val="20"/>
                <w:lang w:val="el-GR" w:eastAsia="el-GR"/>
              </w:rPr>
            </w:pPr>
            <w:r w:rsidRPr="004051DF">
              <w:rPr>
                <w:rFonts w:asciiTheme="minorHAnsi" w:hAnsiTheme="minorHAnsi" w:cstheme="minorHAnsi"/>
                <w:color w:val="000000"/>
                <w:sz w:val="20"/>
                <w:szCs w:val="20"/>
                <w:lang w:val="el-GR" w:eastAsia="el-GR"/>
              </w:rPr>
              <w:t>28.</w:t>
            </w:r>
            <w:r w:rsidR="00B821D4" w:rsidRPr="004051DF">
              <w:rPr>
                <w:rFonts w:asciiTheme="minorHAnsi" w:hAnsiTheme="minorHAnsi" w:cstheme="minorHAnsi"/>
                <w:color w:val="000000"/>
                <w:sz w:val="20"/>
                <w:szCs w:val="20"/>
                <w:lang w:val="el-GR" w:eastAsia="el-GR"/>
              </w:rPr>
              <w:t xml:space="preserve"> </w:t>
            </w:r>
            <w:r w:rsidRPr="004051DF">
              <w:rPr>
                <w:rFonts w:asciiTheme="minorHAnsi" w:hAnsiTheme="minorHAnsi" w:cstheme="minorHAnsi"/>
                <w:color w:val="000000"/>
                <w:sz w:val="20"/>
                <w:szCs w:val="20"/>
                <w:lang w:val="el-GR" w:eastAsia="el-GR"/>
              </w:rPr>
              <w:t>Ψηφιοποίηση τοπικής πολιτιστικής κληρονομιάς (η κατοχή και νομή των οποίων ανήκει στον δήμο)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1FC2B415" w14:textId="77777777" w:rsidR="000124FC" w:rsidRPr="004051DF" w:rsidRDefault="000124FC" w:rsidP="000124FC">
            <w:pPr>
              <w:suppressAutoHyphens w:val="0"/>
              <w:spacing w:after="0"/>
              <w:jc w:val="center"/>
              <w:rPr>
                <w:rFonts w:asciiTheme="minorHAnsi" w:hAnsiTheme="minorHAnsi" w:cstheme="minorHAnsi"/>
                <w:color w:val="000000"/>
                <w:sz w:val="20"/>
                <w:szCs w:val="20"/>
                <w:lang w:val="el-GR" w:eastAsia="el-GR"/>
              </w:rPr>
            </w:pPr>
            <w:r w:rsidRPr="004051DF">
              <w:rPr>
                <w:rFonts w:asciiTheme="minorHAnsi" w:hAnsiTheme="minorHAnsi" w:cstheme="minorHAnsi"/>
                <w:color w:val="000000"/>
                <w:sz w:val="20"/>
                <w:szCs w:val="20"/>
                <w:lang w:val="el-GR" w:eastAsia="el-GR"/>
              </w:rPr>
              <w:t>ΠΛΑΤΦΟΡΜΑ ΔΙΑΧΕΙΡΙΣΗΣ ΓΙΑ ΤΟ ΑΝΤΙΚΕΙΜΕΝΟ ΤΗΣ ΔΡΑΣΗΣ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0B835CCE" w14:textId="77777777" w:rsidR="000124FC" w:rsidRPr="004051DF" w:rsidRDefault="000124FC" w:rsidP="000124FC">
            <w:pPr>
              <w:suppressAutoHyphens w:val="0"/>
              <w:spacing w:after="0"/>
              <w:jc w:val="center"/>
              <w:rPr>
                <w:rFonts w:asciiTheme="minorHAnsi" w:hAnsiTheme="minorHAnsi" w:cstheme="minorHAnsi"/>
                <w:color w:val="000000"/>
                <w:sz w:val="20"/>
                <w:szCs w:val="20"/>
                <w:lang w:val="el-GR" w:eastAsia="el-GR"/>
              </w:rPr>
            </w:pPr>
            <w:r w:rsidRPr="004051DF">
              <w:rPr>
                <w:rFonts w:asciiTheme="minorHAnsi" w:hAnsiTheme="minorHAnsi" w:cstheme="minorHAnsi"/>
                <w:color w:val="000000"/>
                <w:sz w:val="20"/>
                <w:szCs w:val="20"/>
                <w:lang w:val="el-GR" w:eastAsia="el-GR"/>
              </w:rPr>
              <w:t>EΤΟΙΜΟ ΛΟΓΙΣΜΙΚΟ / ΛΟΓΙΣΜΙΚΟ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498BEFC6" w14:textId="77777777" w:rsidR="000124FC" w:rsidRPr="004051DF" w:rsidRDefault="000124FC" w:rsidP="000124FC">
            <w:pPr>
              <w:suppressAutoHyphens w:val="0"/>
              <w:spacing w:after="0"/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  <w:lang w:val="el-GR" w:eastAsia="el-GR"/>
              </w:rPr>
            </w:pPr>
            <w:r w:rsidRPr="004051DF">
              <w:rPr>
                <w:rFonts w:asciiTheme="minorHAnsi" w:hAnsiTheme="minorHAnsi" w:cstheme="minorHAnsi"/>
                <w:color w:val="000000"/>
                <w:sz w:val="20"/>
                <w:szCs w:val="20"/>
                <w:lang w:val="el-GR" w:eastAsia="el-GR"/>
              </w:rPr>
              <w:t>1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187A6DD4" w14:textId="77777777" w:rsidR="000124FC" w:rsidRPr="004051DF" w:rsidRDefault="000124FC" w:rsidP="000124FC">
            <w:pPr>
              <w:suppressAutoHyphens w:val="0"/>
              <w:spacing w:after="0"/>
              <w:jc w:val="center"/>
              <w:rPr>
                <w:rFonts w:asciiTheme="minorHAnsi" w:hAnsiTheme="minorHAnsi" w:cstheme="minorHAnsi"/>
                <w:color w:val="000000"/>
                <w:sz w:val="20"/>
                <w:szCs w:val="20"/>
                <w:lang w:val="el-GR" w:eastAsia="el-GR"/>
              </w:rPr>
            </w:pPr>
            <w:r w:rsidRPr="004051DF">
              <w:rPr>
                <w:rFonts w:asciiTheme="minorHAnsi" w:hAnsiTheme="minorHAnsi" w:cstheme="minorHAnsi"/>
                <w:color w:val="000000"/>
                <w:sz w:val="20"/>
                <w:szCs w:val="20"/>
                <w:lang w:val="el-GR" w:eastAsia="el-GR"/>
              </w:rPr>
              <w:t>Άδειες</w:t>
            </w:r>
          </w:p>
        </w:tc>
        <w:tc>
          <w:tcPr>
            <w:tcW w:w="1513" w:type="dxa"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2BD40AE6" w14:textId="77777777" w:rsidR="000124FC" w:rsidRPr="004051DF" w:rsidRDefault="000124FC" w:rsidP="000124FC">
            <w:pPr>
              <w:suppressAutoHyphens w:val="0"/>
              <w:spacing w:after="0"/>
              <w:jc w:val="left"/>
              <w:rPr>
                <w:rFonts w:asciiTheme="minorHAnsi" w:hAnsiTheme="minorHAnsi" w:cstheme="minorHAnsi"/>
                <w:color w:val="000000"/>
                <w:sz w:val="20"/>
                <w:szCs w:val="20"/>
                <w:lang w:val="el-GR" w:eastAsia="el-GR"/>
              </w:rPr>
            </w:pPr>
            <w:r w:rsidRPr="004051DF">
              <w:rPr>
                <w:rFonts w:asciiTheme="minorHAnsi" w:hAnsiTheme="minorHAnsi" w:cstheme="minorHAnsi"/>
                <w:color w:val="000000"/>
                <w:sz w:val="20"/>
                <w:szCs w:val="20"/>
                <w:lang w:val="el-GR" w:eastAsia="el-GR"/>
              </w:rPr>
              <w:t> </w:t>
            </w:r>
          </w:p>
        </w:tc>
        <w:tc>
          <w:tcPr>
            <w:tcW w:w="1481" w:type="dxa"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00B2EBD5" w14:textId="77777777" w:rsidR="000124FC" w:rsidRPr="004051DF" w:rsidRDefault="000124FC" w:rsidP="000124FC">
            <w:pPr>
              <w:suppressAutoHyphens w:val="0"/>
              <w:spacing w:after="0"/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  <w:lang w:val="el-GR" w:eastAsia="el-GR"/>
              </w:rPr>
            </w:pPr>
            <w:r w:rsidRPr="004051DF">
              <w:rPr>
                <w:rFonts w:asciiTheme="minorHAnsi" w:hAnsiTheme="minorHAnsi" w:cstheme="minorHAnsi"/>
                <w:color w:val="000000"/>
                <w:sz w:val="20"/>
                <w:szCs w:val="20"/>
                <w:lang w:val="el-GR" w:eastAsia="el-GR"/>
              </w:rPr>
              <w:t> 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6B0DE86C" w14:textId="77777777" w:rsidR="000124FC" w:rsidRPr="004051DF" w:rsidRDefault="000124FC" w:rsidP="000124FC">
            <w:pPr>
              <w:suppressAutoHyphens w:val="0"/>
              <w:spacing w:after="0"/>
              <w:jc w:val="left"/>
              <w:rPr>
                <w:rFonts w:asciiTheme="minorHAnsi" w:hAnsiTheme="minorHAnsi" w:cstheme="minorHAnsi"/>
                <w:color w:val="000000"/>
                <w:sz w:val="20"/>
                <w:szCs w:val="20"/>
                <w:lang w:val="el-GR" w:eastAsia="el-GR"/>
              </w:rPr>
            </w:pPr>
            <w:r w:rsidRPr="004051DF">
              <w:rPr>
                <w:rFonts w:asciiTheme="minorHAnsi" w:hAnsiTheme="minorHAnsi" w:cstheme="minorHAnsi"/>
                <w:color w:val="000000"/>
                <w:sz w:val="20"/>
                <w:szCs w:val="20"/>
                <w:lang w:val="el-GR" w:eastAsia="el-GR"/>
              </w:rPr>
              <w:t> 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0F9A7139" w14:textId="77777777" w:rsidR="000124FC" w:rsidRPr="004051DF" w:rsidRDefault="000124FC" w:rsidP="000124FC">
            <w:pPr>
              <w:suppressAutoHyphens w:val="0"/>
              <w:spacing w:after="0"/>
              <w:jc w:val="left"/>
              <w:rPr>
                <w:rFonts w:asciiTheme="minorHAnsi" w:hAnsiTheme="minorHAnsi" w:cstheme="minorHAnsi"/>
                <w:color w:val="000000"/>
                <w:sz w:val="20"/>
                <w:szCs w:val="20"/>
                <w:lang w:val="el-GR" w:eastAsia="el-GR"/>
              </w:rPr>
            </w:pPr>
            <w:r w:rsidRPr="004051DF">
              <w:rPr>
                <w:rFonts w:asciiTheme="minorHAnsi" w:hAnsiTheme="minorHAnsi" w:cstheme="minorHAnsi"/>
                <w:color w:val="000000"/>
                <w:sz w:val="20"/>
                <w:szCs w:val="20"/>
                <w:lang w:val="el-GR" w:eastAsia="el-GR"/>
              </w:rPr>
              <w:t> 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32F64BA2" w14:textId="77777777" w:rsidR="000124FC" w:rsidRPr="004051DF" w:rsidRDefault="000124FC" w:rsidP="000124FC">
            <w:pPr>
              <w:suppressAutoHyphens w:val="0"/>
              <w:spacing w:after="0"/>
              <w:jc w:val="left"/>
              <w:rPr>
                <w:rFonts w:asciiTheme="minorHAnsi" w:hAnsiTheme="minorHAnsi" w:cstheme="minorHAnsi"/>
                <w:color w:val="000000"/>
                <w:sz w:val="20"/>
                <w:szCs w:val="20"/>
                <w:lang w:val="el-GR" w:eastAsia="el-GR"/>
              </w:rPr>
            </w:pPr>
            <w:r w:rsidRPr="004051DF">
              <w:rPr>
                <w:rFonts w:asciiTheme="minorHAnsi" w:hAnsiTheme="minorHAnsi" w:cstheme="minorHAnsi"/>
                <w:color w:val="000000"/>
                <w:sz w:val="20"/>
                <w:szCs w:val="20"/>
                <w:lang w:val="el-GR" w:eastAsia="el-GR"/>
              </w:rPr>
              <w:t>Προμήθεια πλατφόρμας διαχείρισης Ψηφιακού αποθέματος</w:t>
            </w:r>
          </w:p>
        </w:tc>
      </w:tr>
      <w:tr w:rsidR="000124FC" w:rsidRPr="001A5482" w14:paraId="5D02A4F1" w14:textId="77777777" w:rsidTr="00895459">
        <w:trPr>
          <w:trHeight w:val="600"/>
        </w:trPr>
        <w:tc>
          <w:tcPr>
            <w:tcW w:w="0" w:type="auto"/>
            <w:vMerge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nil"/>
            </w:tcBorders>
            <w:vAlign w:val="center"/>
            <w:hideMark/>
          </w:tcPr>
          <w:p w14:paraId="476EC31F" w14:textId="77777777" w:rsidR="000124FC" w:rsidRPr="004051DF" w:rsidRDefault="000124FC" w:rsidP="000124FC">
            <w:pPr>
              <w:suppressAutoHyphens w:val="0"/>
              <w:spacing w:after="0"/>
              <w:jc w:val="left"/>
              <w:rPr>
                <w:rFonts w:asciiTheme="minorHAnsi" w:hAnsiTheme="minorHAnsi" w:cstheme="minorHAnsi"/>
                <w:color w:val="000000"/>
                <w:sz w:val="20"/>
                <w:szCs w:val="20"/>
                <w:lang w:val="el-GR" w:eastAsia="el-G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F404CBB" w14:textId="77777777" w:rsidR="000124FC" w:rsidRPr="004051DF" w:rsidRDefault="000124FC" w:rsidP="000124FC">
            <w:pPr>
              <w:suppressAutoHyphens w:val="0"/>
              <w:spacing w:after="0"/>
              <w:jc w:val="center"/>
              <w:rPr>
                <w:rFonts w:asciiTheme="minorHAnsi" w:hAnsiTheme="minorHAnsi" w:cstheme="minorHAnsi"/>
                <w:color w:val="000000"/>
                <w:sz w:val="20"/>
                <w:szCs w:val="20"/>
                <w:lang w:val="el-GR" w:eastAsia="el-GR"/>
              </w:rPr>
            </w:pPr>
            <w:r w:rsidRPr="004051DF">
              <w:rPr>
                <w:rFonts w:asciiTheme="minorHAnsi" w:hAnsiTheme="minorHAnsi" w:cstheme="minorHAnsi"/>
                <w:color w:val="000000"/>
                <w:sz w:val="20"/>
                <w:szCs w:val="20"/>
                <w:lang w:val="el-GR" w:eastAsia="el-GR"/>
              </w:rPr>
              <w:t>ΥΠΗΡΕΣΙΕΣ ΨΗΦΙΟΠΟΙΗΣΗΣ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0CCA548" w14:textId="77777777" w:rsidR="000124FC" w:rsidRPr="004051DF" w:rsidRDefault="000124FC" w:rsidP="000124FC">
            <w:pPr>
              <w:suppressAutoHyphens w:val="0"/>
              <w:spacing w:after="0"/>
              <w:jc w:val="center"/>
              <w:rPr>
                <w:rFonts w:asciiTheme="minorHAnsi" w:hAnsiTheme="minorHAnsi" w:cstheme="minorHAnsi"/>
                <w:color w:val="000000"/>
                <w:sz w:val="20"/>
                <w:szCs w:val="20"/>
                <w:lang w:val="el-GR" w:eastAsia="el-GR"/>
              </w:rPr>
            </w:pPr>
            <w:r w:rsidRPr="004051DF">
              <w:rPr>
                <w:rFonts w:asciiTheme="minorHAnsi" w:hAnsiTheme="minorHAnsi" w:cstheme="minorHAnsi"/>
                <w:color w:val="000000"/>
                <w:sz w:val="20"/>
                <w:szCs w:val="20"/>
                <w:lang w:val="el-GR" w:eastAsia="el-GR"/>
              </w:rPr>
              <w:t>ΥΠΗΡΕΣΙΕΣ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5EDA508" w14:textId="77777777" w:rsidR="000124FC" w:rsidRPr="004051DF" w:rsidRDefault="000124FC" w:rsidP="000124FC">
            <w:pPr>
              <w:suppressAutoHyphens w:val="0"/>
              <w:spacing w:after="0"/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  <w:lang w:val="el-GR" w:eastAsia="el-GR"/>
              </w:rPr>
            </w:pPr>
            <w:r w:rsidRPr="004051DF">
              <w:rPr>
                <w:rFonts w:asciiTheme="minorHAnsi" w:hAnsiTheme="minorHAnsi" w:cstheme="minorHAnsi"/>
                <w:color w:val="000000"/>
                <w:sz w:val="20"/>
                <w:szCs w:val="20"/>
                <w:lang w:val="el-GR" w:eastAsia="el-GR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8E0F0A2" w14:textId="77777777" w:rsidR="000124FC" w:rsidRPr="004051DF" w:rsidRDefault="000124FC" w:rsidP="000124FC">
            <w:pPr>
              <w:suppressAutoHyphens w:val="0"/>
              <w:spacing w:after="0"/>
              <w:jc w:val="center"/>
              <w:rPr>
                <w:rFonts w:asciiTheme="minorHAnsi" w:hAnsiTheme="minorHAnsi" w:cstheme="minorHAnsi"/>
                <w:color w:val="000000"/>
                <w:sz w:val="20"/>
                <w:szCs w:val="20"/>
                <w:lang w:val="el-GR" w:eastAsia="el-GR"/>
              </w:rPr>
            </w:pPr>
            <w:r w:rsidRPr="004051DF">
              <w:rPr>
                <w:rFonts w:asciiTheme="minorHAnsi" w:hAnsiTheme="minorHAnsi" w:cstheme="minorHAnsi"/>
                <w:color w:val="000000"/>
                <w:sz w:val="20"/>
                <w:szCs w:val="20"/>
                <w:lang w:val="el-GR" w:eastAsia="el-GR"/>
              </w:rPr>
              <w:t>Α/Μ</w:t>
            </w:r>
          </w:p>
        </w:tc>
        <w:tc>
          <w:tcPr>
            <w:tcW w:w="151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87C50B0" w14:textId="77777777" w:rsidR="000124FC" w:rsidRPr="004051DF" w:rsidRDefault="000124FC" w:rsidP="000124FC">
            <w:pPr>
              <w:suppressAutoHyphens w:val="0"/>
              <w:spacing w:after="0"/>
              <w:jc w:val="center"/>
              <w:rPr>
                <w:rFonts w:asciiTheme="minorHAnsi" w:hAnsiTheme="minorHAnsi" w:cstheme="minorHAnsi"/>
                <w:color w:val="000000"/>
                <w:sz w:val="20"/>
                <w:szCs w:val="20"/>
                <w:lang w:val="el-GR" w:eastAsia="el-GR"/>
              </w:rPr>
            </w:pPr>
          </w:p>
        </w:tc>
        <w:tc>
          <w:tcPr>
            <w:tcW w:w="148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43067F9" w14:textId="77777777" w:rsidR="000124FC" w:rsidRPr="004051DF" w:rsidRDefault="000124FC" w:rsidP="000124FC">
            <w:pPr>
              <w:suppressAutoHyphens w:val="0"/>
              <w:spacing w:after="0"/>
              <w:jc w:val="left"/>
              <w:rPr>
                <w:rFonts w:asciiTheme="minorHAnsi" w:hAnsiTheme="minorHAnsi" w:cstheme="minorHAnsi"/>
                <w:sz w:val="20"/>
                <w:szCs w:val="20"/>
                <w:lang w:val="el-GR" w:eastAsia="el-G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01194D9" w14:textId="77777777" w:rsidR="000124FC" w:rsidRPr="004051DF" w:rsidRDefault="000124FC" w:rsidP="000124FC">
            <w:pPr>
              <w:suppressAutoHyphens w:val="0"/>
              <w:spacing w:after="0"/>
              <w:jc w:val="right"/>
              <w:rPr>
                <w:rFonts w:asciiTheme="minorHAnsi" w:hAnsiTheme="minorHAnsi" w:cstheme="minorHAnsi"/>
                <w:sz w:val="20"/>
                <w:szCs w:val="20"/>
                <w:lang w:val="el-GR" w:eastAsia="el-G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D88170E" w14:textId="77777777" w:rsidR="000124FC" w:rsidRPr="004051DF" w:rsidRDefault="000124FC" w:rsidP="000124FC">
            <w:pPr>
              <w:suppressAutoHyphens w:val="0"/>
              <w:spacing w:after="0"/>
              <w:jc w:val="left"/>
              <w:rPr>
                <w:rFonts w:asciiTheme="minorHAnsi" w:hAnsiTheme="minorHAnsi" w:cstheme="minorHAnsi"/>
                <w:sz w:val="20"/>
                <w:szCs w:val="20"/>
                <w:lang w:val="el-GR" w:eastAsia="el-G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68E96633" w14:textId="2158210A" w:rsidR="000124FC" w:rsidRPr="004051DF" w:rsidRDefault="004C7190" w:rsidP="000124FC">
            <w:pPr>
              <w:suppressAutoHyphens w:val="0"/>
              <w:spacing w:after="0"/>
              <w:jc w:val="left"/>
              <w:rPr>
                <w:rFonts w:asciiTheme="minorHAnsi" w:hAnsiTheme="minorHAnsi" w:cstheme="minorHAnsi"/>
                <w:color w:val="000000"/>
                <w:sz w:val="20"/>
                <w:szCs w:val="20"/>
                <w:lang w:val="el-GR" w:eastAsia="el-GR"/>
              </w:rPr>
            </w:pPr>
            <w:r w:rsidRPr="004051DF">
              <w:rPr>
                <w:rFonts w:asciiTheme="minorHAnsi" w:hAnsiTheme="minorHAnsi" w:cstheme="minorHAnsi"/>
                <w:color w:val="000000"/>
                <w:sz w:val="20"/>
                <w:szCs w:val="20"/>
                <w:lang w:val="el-GR" w:eastAsia="el-GR"/>
              </w:rPr>
              <w:t>Λήψη</w:t>
            </w:r>
            <w:r w:rsidR="000124FC" w:rsidRPr="004051DF">
              <w:rPr>
                <w:rFonts w:asciiTheme="minorHAnsi" w:hAnsiTheme="minorHAnsi" w:cstheme="minorHAnsi"/>
                <w:color w:val="000000"/>
                <w:sz w:val="20"/>
                <w:szCs w:val="20"/>
                <w:lang w:val="el-GR" w:eastAsia="el-GR"/>
              </w:rPr>
              <w:t xml:space="preserve"> φωτογραφιών και διαμόρφωση υλικού για τα 10 τοπόσημα</w:t>
            </w:r>
          </w:p>
        </w:tc>
      </w:tr>
      <w:tr w:rsidR="000124FC" w:rsidRPr="001A5482" w14:paraId="7CD40706" w14:textId="77777777" w:rsidTr="00895459">
        <w:trPr>
          <w:trHeight w:val="600"/>
        </w:trPr>
        <w:tc>
          <w:tcPr>
            <w:tcW w:w="0" w:type="auto"/>
            <w:vMerge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nil"/>
            </w:tcBorders>
            <w:vAlign w:val="center"/>
            <w:hideMark/>
          </w:tcPr>
          <w:p w14:paraId="497E9967" w14:textId="77777777" w:rsidR="000124FC" w:rsidRPr="004051DF" w:rsidRDefault="000124FC" w:rsidP="000124FC">
            <w:pPr>
              <w:suppressAutoHyphens w:val="0"/>
              <w:spacing w:after="0"/>
              <w:jc w:val="left"/>
              <w:rPr>
                <w:rFonts w:asciiTheme="minorHAnsi" w:hAnsiTheme="minorHAnsi" w:cstheme="minorHAnsi"/>
                <w:color w:val="000000"/>
                <w:sz w:val="20"/>
                <w:szCs w:val="20"/>
                <w:lang w:val="el-GR" w:eastAsia="el-G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8CFD4D2" w14:textId="77777777" w:rsidR="000124FC" w:rsidRPr="004051DF" w:rsidRDefault="000124FC" w:rsidP="000124FC">
            <w:pPr>
              <w:suppressAutoHyphens w:val="0"/>
              <w:spacing w:after="0"/>
              <w:jc w:val="center"/>
              <w:rPr>
                <w:rFonts w:asciiTheme="minorHAnsi" w:hAnsiTheme="minorHAnsi" w:cstheme="minorHAnsi"/>
                <w:color w:val="000000"/>
                <w:sz w:val="20"/>
                <w:szCs w:val="20"/>
                <w:lang w:val="el-GR" w:eastAsia="el-GR"/>
              </w:rPr>
            </w:pPr>
            <w:r w:rsidRPr="004051DF">
              <w:rPr>
                <w:rFonts w:asciiTheme="minorHAnsi" w:hAnsiTheme="minorHAnsi" w:cstheme="minorHAnsi"/>
                <w:color w:val="000000"/>
                <w:sz w:val="20"/>
                <w:szCs w:val="20"/>
                <w:lang w:val="el-GR" w:eastAsia="el-GR"/>
              </w:rPr>
              <w:t>ΛΟΙΠΕΣ ΥΠΗΡΕΣΙΕΣ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8242BF1" w14:textId="77777777" w:rsidR="000124FC" w:rsidRPr="004051DF" w:rsidRDefault="000124FC" w:rsidP="000124FC">
            <w:pPr>
              <w:suppressAutoHyphens w:val="0"/>
              <w:spacing w:after="0"/>
              <w:jc w:val="center"/>
              <w:rPr>
                <w:rFonts w:asciiTheme="minorHAnsi" w:hAnsiTheme="minorHAnsi" w:cstheme="minorHAnsi"/>
                <w:color w:val="000000"/>
                <w:sz w:val="20"/>
                <w:szCs w:val="20"/>
                <w:lang w:val="el-GR" w:eastAsia="el-GR"/>
              </w:rPr>
            </w:pPr>
            <w:r w:rsidRPr="004051DF">
              <w:rPr>
                <w:rFonts w:asciiTheme="minorHAnsi" w:hAnsiTheme="minorHAnsi" w:cstheme="minorHAnsi"/>
                <w:color w:val="000000"/>
                <w:sz w:val="20"/>
                <w:szCs w:val="20"/>
                <w:lang w:val="el-GR" w:eastAsia="el-GR"/>
              </w:rPr>
              <w:t>ΥΠΗΡΕΣΙΕΣ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EB6AA79" w14:textId="77777777" w:rsidR="000124FC" w:rsidRPr="004051DF" w:rsidRDefault="000124FC" w:rsidP="000124FC">
            <w:pPr>
              <w:suppressAutoHyphens w:val="0"/>
              <w:spacing w:after="0"/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  <w:lang w:val="el-GR" w:eastAsia="el-GR"/>
              </w:rPr>
            </w:pPr>
            <w:r w:rsidRPr="004051DF">
              <w:rPr>
                <w:rFonts w:asciiTheme="minorHAnsi" w:hAnsiTheme="minorHAnsi" w:cstheme="minorHAnsi"/>
                <w:color w:val="000000"/>
                <w:sz w:val="20"/>
                <w:szCs w:val="20"/>
                <w:lang w:val="el-GR" w:eastAsia="el-GR"/>
              </w:rPr>
              <w:t>7,4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0B6A96A" w14:textId="77777777" w:rsidR="000124FC" w:rsidRPr="004051DF" w:rsidRDefault="000124FC" w:rsidP="000124FC">
            <w:pPr>
              <w:suppressAutoHyphens w:val="0"/>
              <w:spacing w:after="0"/>
              <w:jc w:val="center"/>
              <w:rPr>
                <w:rFonts w:asciiTheme="minorHAnsi" w:hAnsiTheme="minorHAnsi" w:cstheme="minorHAnsi"/>
                <w:color w:val="000000"/>
                <w:sz w:val="20"/>
                <w:szCs w:val="20"/>
                <w:lang w:val="el-GR" w:eastAsia="el-GR"/>
              </w:rPr>
            </w:pPr>
            <w:r w:rsidRPr="004051DF">
              <w:rPr>
                <w:rFonts w:asciiTheme="minorHAnsi" w:hAnsiTheme="minorHAnsi" w:cstheme="minorHAnsi"/>
                <w:color w:val="000000"/>
                <w:sz w:val="20"/>
                <w:szCs w:val="20"/>
                <w:lang w:val="el-GR" w:eastAsia="el-GR"/>
              </w:rPr>
              <w:t>Α/Μ</w:t>
            </w:r>
          </w:p>
        </w:tc>
        <w:tc>
          <w:tcPr>
            <w:tcW w:w="151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A8E2FF5" w14:textId="77777777" w:rsidR="000124FC" w:rsidRPr="004051DF" w:rsidRDefault="000124FC" w:rsidP="000124FC">
            <w:pPr>
              <w:suppressAutoHyphens w:val="0"/>
              <w:spacing w:after="0"/>
              <w:jc w:val="center"/>
              <w:rPr>
                <w:rFonts w:asciiTheme="minorHAnsi" w:hAnsiTheme="minorHAnsi" w:cstheme="minorHAnsi"/>
                <w:color w:val="000000"/>
                <w:sz w:val="20"/>
                <w:szCs w:val="20"/>
                <w:lang w:val="el-GR" w:eastAsia="el-GR"/>
              </w:rPr>
            </w:pPr>
          </w:p>
        </w:tc>
        <w:tc>
          <w:tcPr>
            <w:tcW w:w="148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BD2ABCA" w14:textId="77777777" w:rsidR="000124FC" w:rsidRPr="004051DF" w:rsidRDefault="000124FC" w:rsidP="000124FC">
            <w:pPr>
              <w:suppressAutoHyphens w:val="0"/>
              <w:spacing w:after="0"/>
              <w:jc w:val="left"/>
              <w:rPr>
                <w:rFonts w:asciiTheme="minorHAnsi" w:hAnsiTheme="minorHAnsi" w:cstheme="minorHAnsi"/>
                <w:sz w:val="20"/>
                <w:szCs w:val="20"/>
                <w:lang w:val="el-GR" w:eastAsia="el-G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C15196E" w14:textId="77777777" w:rsidR="000124FC" w:rsidRPr="004051DF" w:rsidRDefault="000124FC" w:rsidP="000124FC">
            <w:pPr>
              <w:suppressAutoHyphens w:val="0"/>
              <w:spacing w:after="0"/>
              <w:jc w:val="right"/>
              <w:rPr>
                <w:rFonts w:asciiTheme="minorHAnsi" w:hAnsiTheme="minorHAnsi" w:cstheme="minorHAnsi"/>
                <w:sz w:val="20"/>
                <w:szCs w:val="20"/>
                <w:lang w:val="el-GR" w:eastAsia="el-G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07D81E1" w14:textId="77777777" w:rsidR="000124FC" w:rsidRPr="004051DF" w:rsidRDefault="000124FC" w:rsidP="000124FC">
            <w:pPr>
              <w:suppressAutoHyphens w:val="0"/>
              <w:spacing w:after="0"/>
              <w:jc w:val="left"/>
              <w:rPr>
                <w:rFonts w:asciiTheme="minorHAnsi" w:hAnsiTheme="minorHAnsi" w:cstheme="minorHAnsi"/>
                <w:sz w:val="20"/>
                <w:szCs w:val="20"/>
                <w:lang w:val="el-GR" w:eastAsia="el-G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79EC6462" w14:textId="6C8AAF1B" w:rsidR="000124FC" w:rsidRPr="004051DF" w:rsidRDefault="000124FC" w:rsidP="000124FC">
            <w:pPr>
              <w:suppressAutoHyphens w:val="0"/>
              <w:spacing w:after="0"/>
              <w:jc w:val="left"/>
              <w:rPr>
                <w:rFonts w:asciiTheme="minorHAnsi" w:hAnsiTheme="minorHAnsi" w:cstheme="minorHAnsi"/>
                <w:color w:val="000000"/>
                <w:sz w:val="20"/>
                <w:szCs w:val="20"/>
                <w:lang w:val="el-GR" w:eastAsia="el-GR"/>
              </w:rPr>
            </w:pPr>
            <w:r w:rsidRPr="004051DF">
              <w:rPr>
                <w:rFonts w:asciiTheme="minorHAnsi" w:hAnsiTheme="minorHAnsi" w:cstheme="minorHAnsi"/>
                <w:color w:val="000000"/>
                <w:sz w:val="20"/>
                <w:szCs w:val="20"/>
                <w:lang w:val="el-GR" w:eastAsia="el-GR"/>
              </w:rPr>
              <w:t xml:space="preserve">Εγκατάσταση και παραμετροποίηση λογισμικού και ενσωμάτωση ψηφιοποιημένου </w:t>
            </w:r>
            <w:r w:rsidR="004C7190" w:rsidRPr="004051DF">
              <w:rPr>
                <w:rFonts w:asciiTheme="minorHAnsi" w:hAnsiTheme="minorHAnsi" w:cstheme="minorHAnsi"/>
                <w:color w:val="000000"/>
                <w:sz w:val="20"/>
                <w:szCs w:val="20"/>
                <w:lang w:val="el-GR" w:eastAsia="el-GR"/>
              </w:rPr>
              <w:t>υλικού</w:t>
            </w:r>
          </w:p>
        </w:tc>
      </w:tr>
      <w:tr w:rsidR="000124FC" w:rsidRPr="001A5482" w14:paraId="633D970D" w14:textId="77777777" w:rsidTr="00895459">
        <w:trPr>
          <w:trHeight w:val="300"/>
        </w:trPr>
        <w:tc>
          <w:tcPr>
            <w:tcW w:w="0" w:type="auto"/>
            <w:vMerge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nil"/>
            </w:tcBorders>
            <w:vAlign w:val="center"/>
            <w:hideMark/>
          </w:tcPr>
          <w:p w14:paraId="6D1E6218" w14:textId="77777777" w:rsidR="000124FC" w:rsidRPr="004051DF" w:rsidRDefault="000124FC" w:rsidP="000124FC">
            <w:pPr>
              <w:suppressAutoHyphens w:val="0"/>
              <w:spacing w:after="0"/>
              <w:jc w:val="left"/>
              <w:rPr>
                <w:rFonts w:asciiTheme="minorHAnsi" w:hAnsiTheme="minorHAnsi" w:cstheme="minorHAnsi"/>
                <w:color w:val="000000"/>
                <w:sz w:val="20"/>
                <w:szCs w:val="20"/>
                <w:lang w:val="el-GR" w:eastAsia="el-G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1A628BB" w14:textId="77777777" w:rsidR="000124FC" w:rsidRPr="004051DF" w:rsidRDefault="000124FC" w:rsidP="000124FC">
            <w:pPr>
              <w:suppressAutoHyphens w:val="0"/>
              <w:spacing w:after="0"/>
              <w:jc w:val="center"/>
              <w:rPr>
                <w:rFonts w:asciiTheme="minorHAnsi" w:hAnsiTheme="minorHAnsi" w:cstheme="minorHAnsi"/>
                <w:color w:val="000000"/>
                <w:sz w:val="20"/>
                <w:szCs w:val="20"/>
                <w:lang w:val="el-GR" w:eastAsia="el-GR"/>
              </w:rPr>
            </w:pPr>
            <w:r w:rsidRPr="004051DF">
              <w:rPr>
                <w:rFonts w:asciiTheme="minorHAnsi" w:hAnsiTheme="minorHAnsi" w:cstheme="minorHAnsi"/>
                <w:color w:val="000000"/>
                <w:sz w:val="20"/>
                <w:szCs w:val="20"/>
                <w:lang w:val="el-GR" w:eastAsia="el-GR"/>
              </w:rPr>
              <w:t>ΛΟΙΠΟ ΛΟΓΙΣΜΙΚΟ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E756B12" w14:textId="77777777" w:rsidR="000124FC" w:rsidRPr="004051DF" w:rsidRDefault="000124FC" w:rsidP="000124FC">
            <w:pPr>
              <w:suppressAutoHyphens w:val="0"/>
              <w:spacing w:after="0"/>
              <w:jc w:val="center"/>
              <w:rPr>
                <w:rFonts w:asciiTheme="minorHAnsi" w:hAnsiTheme="minorHAnsi" w:cstheme="minorHAnsi"/>
                <w:color w:val="000000"/>
                <w:sz w:val="20"/>
                <w:szCs w:val="20"/>
                <w:lang w:val="el-GR" w:eastAsia="el-GR"/>
              </w:rPr>
            </w:pPr>
            <w:r w:rsidRPr="004051DF">
              <w:rPr>
                <w:rFonts w:asciiTheme="minorHAnsi" w:hAnsiTheme="minorHAnsi" w:cstheme="minorHAnsi"/>
                <w:color w:val="000000"/>
                <w:sz w:val="20"/>
                <w:szCs w:val="20"/>
                <w:lang w:val="el-GR" w:eastAsia="el-GR"/>
              </w:rPr>
              <w:t>EΤΟΙΜΟ ΛΟΓΙΣΜΙΚΟ / ΛΟΓΙΣΜΙΚΟ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99962EA" w14:textId="77777777" w:rsidR="000124FC" w:rsidRPr="004051DF" w:rsidRDefault="000124FC" w:rsidP="000124FC">
            <w:pPr>
              <w:suppressAutoHyphens w:val="0"/>
              <w:spacing w:after="0"/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  <w:lang w:val="el-GR" w:eastAsia="el-GR"/>
              </w:rPr>
            </w:pPr>
            <w:r w:rsidRPr="004051DF">
              <w:rPr>
                <w:rFonts w:asciiTheme="minorHAnsi" w:hAnsiTheme="minorHAnsi" w:cstheme="minorHAnsi"/>
                <w:color w:val="000000"/>
                <w:sz w:val="20"/>
                <w:szCs w:val="20"/>
                <w:lang w:val="el-GR" w:eastAsia="el-GR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C746887" w14:textId="77777777" w:rsidR="000124FC" w:rsidRPr="004051DF" w:rsidRDefault="000124FC" w:rsidP="000124FC">
            <w:pPr>
              <w:suppressAutoHyphens w:val="0"/>
              <w:spacing w:after="0"/>
              <w:jc w:val="center"/>
              <w:rPr>
                <w:rFonts w:asciiTheme="minorHAnsi" w:hAnsiTheme="minorHAnsi" w:cstheme="minorHAnsi"/>
                <w:color w:val="000000"/>
                <w:sz w:val="20"/>
                <w:szCs w:val="20"/>
                <w:lang w:val="el-GR" w:eastAsia="el-GR"/>
              </w:rPr>
            </w:pPr>
            <w:r w:rsidRPr="004051DF">
              <w:rPr>
                <w:rFonts w:asciiTheme="minorHAnsi" w:hAnsiTheme="minorHAnsi" w:cstheme="minorHAnsi"/>
                <w:color w:val="000000"/>
                <w:sz w:val="20"/>
                <w:szCs w:val="20"/>
                <w:lang w:val="el-GR" w:eastAsia="el-GR"/>
              </w:rPr>
              <w:t>Άδειες</w:t>
            </w:r>
          </w:p>
        </w:tc>
        <w:tc>
          <w:tcPr>
            <w:tcW w:w="151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8DABB65" w14:textId="77777777" w:rsidR="000124FC" w:rsidRPr="004051DF" w:rsidRDefault="000124FC" w:rsidP="000124FC">
            <w:pPr>
              <w:suppressAutoHyphens w:val="0"/>
              <w:spacing w:after="0"/>
              <w:jc w:val="center"/>
              <w:rPr>
                <w:rFonts w:asciiTheme="minorHAnsi" w:hAnsiTheme="minorHAnsi" w:cstheme="minorHAnsi"/>
                <w:color w:val="000000"/>
                <w:sz w:val="20"/>
                <w:szCs w:val="20"/>
                <w:lang w:val="el-GR" w:eastAsia="el-GR"/>
              </w:rPr>
            </w:pPr>
          </w:p>
        </w:tc>
        <w:tc>
          <w:tcPr>
            <w:tcW w:w="148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A53B595" w14:textId="77777777" w:rsidR="000124FC" w:rsidRPr="004051DF" w:rsidRDefault="000124FC" w:rsidP="000124FC">
            <w:pPr>
              <w:suppressAutoHyphens w:val="0"/>
              <w:spacing w:after="0"/>
              <w:jc w:val="left"/>
              <w:rPr>
                <w:rFonts w:asciiTheme="minorHAnsi" w:hAnsiTheme="minorHAnsi" w:cstheme="minorHAnsi"/>
                <w:sz w:val="20"/>
                <w:szCs w:val="20"/>
                <w:lang w:val="el-GR" w:eastAsia="el-G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869EF32" w14:textId="77777777" w:rsidR="000124FC" w:rsidRPr="004051DF" w:rsidRDefault="000124FC" w:rsidP="000124FC">
            <w:pPr>
              <w:suppressAutoHyphens w:val="0"/>
              <w:spacing w:after="0"/>
              <w:jc w:val="right"/>
              <w:rPr>
                <w:rFonts w:asciiTheme="minorHAnsi" w:hAnsiTheme="minorHAnsi" w:cstheme="minorHAnsi"/>
                <w:sz w:val="20"/>
                <w:szCs w:val="20"/>
                <w:lang w:val="el-GR" w:eastAsia="el-G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30A1160" w14:textId="77777777" w:rsidR="000124FC" w:rsidRPr="004051DF" w:rsidRDefault="000124FC" w:rsidP="000124FC">
            <w:pPr>
              <w:suppressAutoHyphens w:val="0"/>
              <w:spacing w:after="0"/>
              <w:jc w:val="left"/>
              <w:rPr>
                <w:rFonts w:asciiTheme="minorHAnsi" w:hAnsiTheme="minorHAnsi" w:cstheme="minorHAnsi"/>
                <w:sz w:val="20"/>
                <w:szCs w:val="20"/>
                <w:lang w:val="el-GR" w:eastAsia="el-G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14498344" w14:textId="77777777" w:rsidR="000124FC" w:rsidRPr="004051DF" w:rsidRDefault="000124FC" w:rsidP="000124FC">
            <w:pPr>
              <w:suppressAutoHyphens w:val="0"/>
              <w:spacing w:after="0"/>
              <w:jc w:val="left"/>
              <w:rPr>
                <w:rFonts w:asciiTheme="minorHAnsi" w:hAnsiTheme="minorHAnsi" w:cstheme="minorHAnsi"/>
                <w:color w:val="000000"/>
                <w:sz w:val="20"/>
                <w:szCs w:val="20"/>
                <w:lang w:val="el-GR" w:eastAsia="el-GR"/>
              </w:rPr>
            </w:pPr>
            <w:r w:rsidRPr="004051DF">
              <w:rPr>
                <w:rFonts w:asciiTheme="minorHAnsi" w:hAnsiTheme="minorHAnsi" w:cstheme="minorHAnsi"/>
                <w:color w:val="000000"/>
                <w:sz w:val="20"/>
                <w:szCs w:val="20"/>
                <w:lang w:val="el-GR" w:eastAsia="el-GR"/>
              </w:rPr>
              <w:t>Υποσύστημα για την 360 περιήγηση στο Σπήλαιο του Δράκου</w:t>
            </w:r>
          </w:p>
        </w:tc>
      </w:tr>
      <w:tr w:rsidR="000124FC" w:rsidRPr="004051DF" w14:paraId="02632C65" w14:textId="77777777" w:rsidTr="00895459">
        <w:trPr>
          <w:trHeight w:val="300"/>
        </w:trPr>
        <w:tc>
          <w:tcPr>
            <w:tcW w:w="0" w:type="auto"/>
            <w:vMerge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nil"/>
            </w:tcBorders>
            <w:vAlign w:val="center"/>
            <w:hideMark/>
          </w:tcPr>
          <w:p w14:paraId="4CD8B546" w14:textId="77777777" w:rsidR="000124FC" w:rsidRPr="004051DF" w:rsidRDefault="000124FC" w:rsidP="000124FC">
            <w:pPr>
              <w:suppressAutoHyphens w:val="0"/>
              <w:spacing w:after="0"/>
              <w:jc w:val="left"/>
              <w:rPr>
                <w:rFonts w:asciiTheme="minorHAnsi" w:hAnsiTheme="minorHAnsi" w:cstheme="minorHAnsi"/>
                <w:color w:val="000000"/>
                <w:sz w:val="20"/>
                <w:szCs w:val="20"/>
                <w:lang w:val="el-GR" w:eastAsia="el-G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0AF1952" w14:textId="77777777" w:rsidR="000124FC" w:rsidRPr="004051DF" w:rsidRDefault="000124FC" w:rsidP="000124FC">
            <w:pPr>
              <w:suppressAutoHyphens w:val="0"/>
              <w:spacing w:after="0"/>
              <w:jc w:val="center"/>
              <w:rPr>
                <w:rFonts w:asciiTheme="minorHAnsi" w:hAnsiTheme="minorHAnsi" w:cstheme="minorHAnsi"/>
                <w:color w:val="000000"/>
                <w:sz w:val="20"/>
                <w:szCs w:val="20"/>
                <w:lang w:val="el-GR" w:eastAsia="el-GR"/>
              </w:rPr>
            </w:pPr>
            <w:r w:rsidRPr="004051DF">
              <w:rPr>
                <w:rFonts w:asciiTheme="minorHAnsi" w:hAnsiTheme="minorHAnsi" w:cstheme="minorHAnsi"/>
                <w:color w:val="000000"/>
                <w:sz w:val="20"/>
                <w:szCs w:val="20"/>
                <w:lang w:val="el-GR" w:eastAsia="el-GR"/>
              </w:rPr>
              <w:t>ΛΟΙΠΟ ΛΟΓΙΣΜΙΚΟ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86B1EED" w14:textId="77777777" w:rsidR="000124FC" w:rsidRPr="004051DF" w:rsidRDefault="000124FC" w:rsidP="000124FC">
            <w:pPr>
              <w:suppressAutoHyphens w:val="0"/>
              <w:spacing w:after="0"/>
              <w:jc w:val="center"/>
              <w:rPr>
                <w:rFonts w:asciiTheme="minorHAnsi" w:hAnsiTheme="minorHAnsi" w:cstheme="minorHAnsi"/>
                <w:color w:val="000000"/>
                <w:sz w:val="20"/>
                <w:szCs w:val="20"/>
                <w:lang w:val="el-GR" w:eastAsia="el-GR"/>
              </w:rPr>
            </w:pPr>
            <w:r w:rsidRPr="004051DF">
              <w:rPr>
                <w:rFonts w:asciiTheme="minorHAnsi" w:hAnsiTheme="minorHAnsi" w:cstheme="minorHAnsi"/>
                <w:color w:val="000000"/>
                <w:sz w:val="20"/>
                <w:szCs w:val="20"/>
                <w:lang w:val="el-GR" w:eastAsia="el-GR"/>
              </w:rPr>
              <w:t>EΤΟΙΜΟ ΛΟΓΙΣΜΙΚΟ / ΛΟΓΙΣΜΙΚΟ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08E5685" w14:textId="77777777" w:rsidR="000124FC" w:rsidRPr="004051DF" w:rsidRDefault="000124FC" w:rsidP="000124FC">
            <w:pPr>
              <w:suppressAutoHyphens w:val="0"/>
              <w:spacing w:after="0"/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  <w:lang w:val="el-GR" w:eastAsia="el-GR"/>
              </w:rPr>
            </w:pPr>
            <w:r w:rsidRPr="004051DF">
              <w:rPr>
                <w:rFonts w:asciiTheme="minorHAnsi" w:hAnsiTheme="minorHAnsi" w:cstheme="minorHAnsi"/>
                <w:color w:val="000000"/>
                <w:sz w:val="20"/>
                <w:szCs w:val="20"/>
                <w:lang w:val="el-GR" w:eastAsia="el-GR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F99FFC8" w14:textId="77777777" w:rsidR="000124FC" w:rsidRPr="004051DF" w:rsidRDefault="000124FC" w:rsidP="000124FC">
            <w:pPr>
              <w:suppressAutoHyphens w:val="0"/>
              <w:spacing w:after="0"/>
              <w:jc w:val="center"/>
              <w:rPr>
                <w:rFonts w:asciiTheme="minorHAnsi" w:hAnsiTheme="minorHAnsi" w:cstheme="minorHAnsi"/>
                <w:color w:val="000000"/>
                <w:sz w:val="20"/>
                <w:szCs w:val="20"/>
                <w:lang w:val="el-GR" w:eastAsia="el-GR"/>
              </w:rPr>
            </w:pPr>
            <w:r w:rsidRPr="004051DF">
              <w:rPr>
                <w:rFonts w:asciiTheme="minorHAnsi" w:hAnsiTheme="minorHAnsi" w:cstheme="minorHAnsi"/>
                <w:color w:val="000000"/>
                <w:sz w:val="20"/>
                <w:szCs w:val="20"/>
                <w:lang w:val="el-GR" w:eastAsia="el-GR"/>
              </w:rPr>
              <w:t>Άδειες</w:t>
            </w:r>
          </w:p>
        </w:tc>
        <w:tc>
          <w:tcPr>
            <w:tcW w:w="151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1F6A932" w14:textId="77777777" w:rsidR="000124FC" w:rsidRPr="004051DF" w:rsidRDefault="000124FC" w:rsidP="000124FC">
            <w:pPr>
              <w:suppressAutoHyphens w:val="0"/>
              <w:spacing w:after="0"/>
              <w:jc w:val="center"/>
              <w:rPr>
                <w:rFonts w:asciiTheme="minorHAnsi" w:hAnsiTheme="minorHAnsi" w:cstheme="minorHAnsi"/>
                <w:color w:val="000000"/>
                <w:sz w:val="20"/>
                <w:szCs w:val="20"/>
                <w:lang w:val="el-GR" w:eastAsia="el-GR"/>
              </w:rPr>
            </w:pPr>
          </w:p>
        </w:tc>
        <w:tc>
          <w:tcPr>
            <w:tcW w:w="148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EC5C1A5" w14:textId="77777777" w:rsidR="000124FC" w:rsidRPr="004051DF" w:rsidRDefault="000124FC" w:rsidP="000124FC">
            <w:pPr>
              <w:suppressAutoHyphens w:val="0"/>
              <w:spacing w:after="0"/>
              <w:jc w:val="left"/>
              <w:rPr>
                <w:rFonts w:asciiTheme="minorHAnsi" w:hAnsiTheme="minorHAnsi" w:cstheme="minorHAnsi"/>
                <w:sz w:val="20"/>
                <w:szCs w:val="20"/>
                <w:lang w:val="el-GR" w:eastAsia="el-G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3A2D905" w14:textId="77777777" w:rsidR="000124FC" w:rsidRPr="004051DF" w:rsidRDefault="000124FC" w:rsidP="000124FC">
            <w:pPr>
              <w:suppressAutoHyphens w:val="0"/>
              <w:spacing w:after="0"/>
              <w:jc w:val="right"/>
              <w:rPr>
                <w:rFonts w:asciiTheme="minorHAnsi" w:hAnsiTheme="minorHAnsi" w:cstheme="minorHAnsi"/>
                <w:sz w:val="20"/>
                <w:szCs w:val="20"/>
                <w:lang w:val="el-GR" w:eastAsia="el-G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96C54E2" w14:textId="77777777" w:rsidR="000124FC" w:rsidRPr="004051DF" w:rsidRDefault="000124FC" w:rsidP="000124FC">
            <w:pPr>
              <w:suppressAutoHyphens w:val="0"/>
              <w:spacing w:after="0"/>
              <w:jc w:val="left"/>
              <w:rPr>
                <w:rFonts w:asciiTheme="minorHAnsi" w:hAnsiTheme="minorHAnsi" w:cstheme="minorHAnsi"/>
                <w:sz w:val="20"/>
                <w:szCs w:val="20"/>
                <w:lang w:val="el-GR" w:eastAsia="el-G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6C012130" w14:textId="444F962E" w:rsidR="000124FC" w:rsidRPr="004051DF" w:rsidRDefault="000124FC" w:rsidP="000124FC">
            <w:pPr>
              <w:suppressAutoHyphens w:val="0"/>
              <w:spacing w:after="0"/>
              <w:jc w:val="left"/>
              <w:rPr>
                <w:rFonts w:asciiTheme="minorHAnsi" w:hAnsiTheme="minorHAnsi" w:cstheme="minorHAnsi"/>
                <w:color w:val="000000"/>
                <w:sz w:val="20"/>
                <w:szCs w:val="20"/>
                <w:lang w:val="el-GR" w:eastAsia="el-GR"/>
              </w:rPr>
            </w:pPr>
            <w:r w:rsidRPr="004051DF">
              <w:rPr>
                <w:rFonts w:asciiTheme="minorHAnsi" w:hAnsiTheme="minorHAnsi" w:cstheme="minorHAnsi"/>
                <w:color w:val="000000"/>
                <w:sz w:val="20"/>
                <w:szCs w:val="20"/>
                <w:lang w:val="el-GR" w:eastAsia="el-GR"/>
              </w:rPr>
              <w:t>Υποσύστημα ψηφιακών μονοπατιών πολιτισμού</w:t>
            </w:r>
            <w:r w:rsidR="00B821D4" w:rsidRPr="004051DF">
              <w:rPr>
                <w:rFonts w:asciiTheme="minorHAnsi" w:hAnsiTheme="minorHAnsi" w:cstheme="minorHAnsi"/>
                <w:color w:val="000000"/>
                <w:sz w:val="20"/>
                <w:szCs w:val="20"/>
                <w:lang w:val="el-GR" w:eastAsia="el-GR"/>
              </w:rPr>
              <w:t xml:space="preserve"> </w:t>
            </w:r>
          </w:p>
        </w:tc>
      </w:tr>
      <w:tr w:rsidR="000124FC" w:rsidRPr="004051DF" w14:paraId="1364C0A8" w14:textId="77777777" w:rsidTr="00895459">
        <w:trPr>
          <w:trHeight w:val="300"/>
        </w:trPr>
        <w:tc>
          <w:tcPr>
            <w:tcW w:w="0" w:type="auto"/>
            <w:vMerge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nil"/>
            </w:tcBorders>
            <w:vAlign w:val="center"/>
            <w:hideMark/>
          </w:tcPr>
          <w:p w14:paraId="31AADF35" w14:textId="77777777" w:rsidR="000124FC" w:rsidRPr="004051DF" w:rsidRDefault="000124FC" w:rsidP="000124FC">
            <w:pPr>
              <w:suppressAutoHyphens w:val="0"/>
              <w:spacing w:after="0"/>
              <w:jc w:val="left"/>
              <w:rPr>
                <w:rFonts w:asciiTheme="minorHAnsi" w:hAnsiTheme="minorHAnsi" w:cstheme="minorHAnsi"/>
                <w:color w:val="000000"/>
                <w:sz w:val="20"/>
                <w:szCs w:val="20"/>
                <w:lang w:val="el-GR" w:eastAsia="el-G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341B6CC" w14:textId="77777777" w:rsidR="000124FC" w:rsidRPr="004051DF" w:rsidRDefault="000124FC" w:rsidP="000124FC">
            <w:pPr>
              <w:suppressAutoHyphens w:val="0"/>
              <w:spacing w:after="0"/>
              <w:jc w:val="center"/>
              <w:rPr>
                <w:rFonts w:asciiTheme="minorHAnsi" w:hAnsiTheme="minorHAnsi" w:cstheme="minorHAnsi"/>
                <w:color w:val="000000"/>
                <w:sz w:val="20"/>
                <w:szCs w:val="20"/>
                <w:lang w:val="el-GR" w:eastAsia="el-GR"/>
              </w:rPr>
            </w:pPr>
            <w:r w:rsidRPr="004051DF">
              <w:rPr>
                <w:rFonts w:asciiTheme="minorHAnsi" w:hAnsiTheme="minorHAnsi" w:cstheme="minorHAnsi"/>
                <w:color w:val="000000"/>
                <w:sz w:val="20"/>
                <w:szCs w:val="20"/>
                <w:lang w:val="el-GR" w:eastAsia="el-GR"/>
              </w:rPr>
              <w:t>ΕΞΟΠΛΙΣΜΟΣ ΨΗΦΙΟΠΟΙΗΣΗΣ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B0E5F9E" w14:textId="77777777" w:rsidR="000124FC" w:rsidRPr="004051DF" w:rsidRDefault="000124FC" w:rsidP="000124FC">
            <w:pPr>
              <w:suppressAutoHyphens w:val="0"/>
              <w:spacing w:after="0"/>
              <w:jc w:val="center"/>
              <w:rPr>
                <w:rFonts w:asciiTheme="minorHAnsi" w:hAnsiTheme="minorHAnsi" w:cstheme="minorHAnsi"/>
                <w:color w:val="000000"/>
                <w:sz w:val="20"/>
                <w:szCs w:val="20"/>
                <w:lang w:val="el-GR" w:eastAsia="el-GR"/>
              </w:rPr>
            </w:pPr>
            <w:r w:rsidRPr="004051DF">
              <w:rPr>
                <w:rFonts w:asciiTheme="minorHAnsi" w:hAnsiTheme="minorHAnsi" w:cstheme="minorHAnsi"/>
                <w:color w:val="000000"/>
                <w:sz w:val="20"/>
                <w:szCs w:val="20"/>
                <w:lang w:val="el-GR" w:eastAsia="el-GR"/>
              </w:rPr>
              <w:t>ΕΞΟΠΛΙΣΜΟΣ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176EA05" w14:textId="77777777" w:rsidR="000124FC" w:rsidRPr="004051DF" w:rsidRDefault="000124FC" w:rsidP="000124FC">
            <w:pPr>
              <w:suppressAutoHyphens w:val="0"/>
              <w:spacing w:after="0"/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  <w:lang w:val="el-GR" w:eastAsia="el-GR"/>
              </w:rPr>
            </w:pPr>
            <w:r w:rsidRPr="004051DF">
              <w:rPr>
                <w:rFonts w:asciiTheme="minorHAnsi" w:hAnsiTheme="minorHAnsi" w:cstheme="minorHAnsi"/>
                <w:color w:val="000000"/>
                <w:sz w:val="20"/>
                <w:szCs w:val="20"/>
                <w:lang w:val="el-GR" w:eastAsia="el-GR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9FCA670" w14:textId="77777777" w:rsidR="000124FC" w:rsidRPr="004051DF" w:rsidRDefault="000124FC" w:rsidP="000124FC">
            <w:pPr>
              <w:suppressAutoHyphens w:val="0"/>
              <w:spacing w:after="0"/>
              <w:jc w:val="center"/>
              <w:rPr>
                <w:rFonts w:asciiTheme="minorHAnsi" w:hAnsiTheme="minorHAnsi" w:cstheme="minorHAnsi"/>
                <w:color w:val="000000"/>
                <w:sz w:val="20"/>
                <w:szCs w:val="20"/>
                <w:lang w:val="el-GR" w:eastAsia="el-GR"/>
              </w:rPr>
            </w:pPr>
            <w:r w:rsidRPr="004051DF">
              <w:rPr>
                <w:rFonts w:asciiTheme="minorHAnsi" w:hAnsiTheme="minorHAnsi" w:cstheme="minorHAnsi"/>
                <w:color w:val="000000"/>
                <w:sz w:val="20"/>
                <w:szCs w:val="20"/>
                <w:lang w:val="el-GR" w:eastAsia="el-GR"/>
              </w:rPr>
              <w:t>Αριθμός</w:t>
            </w:r>
          </w:p>
        </w:tc>
        <w:tc>
          <w:tcPr>
            <w:tcW w:w="151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C89DF12" w14:textId="77777777" w:rsidR="000124FC" w:rsidRPr="004051DF" w:rsidRDefault="000124FC" w:rsidP="000124FC">
            <w:pPr>
              <w:suppressAutoHyphens w:val="0"/>
              <w:spacing w:after="0"/>
              <w:jc w:val="center"/>
              <w:rPr>
                <w:rFonts w:asciiTheme="minorHAnsi" w:hAnsiTheme="minorHAnsi" w:cstheme="minorHAnsi"/>
                <w:color w:val="000000"/>
                <w:sz w:val="20"/>
                <w:szCs w:val="20"/>
                <w:lang w:val="el-GR" w:eastAsia="el-GR"/>
              </w:rPr>
            </w:pPr>
          </w:p>
        </w:tc>
        <w:tc>
          <w:tcPr>
            <w:tcW w:w="148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03F7ADA" w14:textId="77777777" w:rsidR="000124FC" w:rsidRPr="004051DF" w:rsidRDefault="000124FC" w:rsidP="000124FC">
            <w:pPr>
              <w:suppressAutoHyphens w:val="0"/>
              <w:spacing w:after="0"/>
              <w:jc w:val="left"/>
              <w:rPr>
                <w:rFonts w:asciiTheme="minorHAnsi" w:hAnsiTheme="minorHAnsi" w:cstheme="minorHAnsi"/>
                <w:sz w:val="20"/>
                <w:szCs w:val="20"/>
                <w:lang w:val="el-GR" w:eastAsia="el-G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E58B158" w14:textId="77777777" w:rsidR="000124FC" w:rsidRPr="004051DF" w:rsidRDefault="000124FC" w:rsidP="000124FC">
            <w:pPr>
              <w:suppressAutoHyphens w:val="0"/>
              <w:spacing w:after="0"/>
              <w:jc w:val="right"/>
              <w:rPr>
                <w:rFonts w:asciiTheme="minorHAnsi" w:hAnsiTheme="minorHAnsi" w:cstheme="minorHAnsi"/>
                <w:sz w:val="20"/>
                <w:szCs w:val="20"/>
                <w:lang w:val="el-GR" w:eastAsia="el-G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B9866FE" w14:textId="77777777" w:rsidR="000124FC" w:rsidRPr="004051DF" w:rsidRDefault="000124FC" w:rsidP="000124FC">
            <w:pPr>
              <w:suppressAutoHyphens w:val="0"/>
              <w:spacing w:after="0"/>
              <w:jc w:val="left"/>
              <w:rPr>
                <w:rFonts w:asciiTheme="minorHAnsi" w:hAnsiTheme="minorHAnsi" w:cstheme="minorHAnsi"/>
                <w:sz w:val="20"/>
                <w:szCs w:val="20"/>
                <w:lang w:val="el-GR" w:eastAsia="el-G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00B3F904" w14:textId="77777777" w:rsidR="000124FC" w:rsidRPr="004051DF" w:rsidRDefault="000124FC" w:rsidP="000124FC">
            <w:pPr>
              <w:suppressAutoHyphens w:val="0"/>
              <w:spacing w:after="0"/>
              <w:jc w:val="left"/>
              <w:rPr>
                <w:rFonts w:asciiTheme="minorHAnsi" w:hAnsiTheme="minorHAnsi" w:cstheme="minorHAnsi"/>
                <w:color w:val="000000"/>
                <w:sz w:val="20"/>
                <w:szCs w:val="20"/>
                <w:lang w:val="el-GR" w:eastAsia="el-GR"/>
              </w:rPr>
            </w:pPr>
            <w:r w:rsidRPr="004051DF">
              <w:rPr>
                <w:rFonts w:asciiTheme="minorHAnsi" w:hAnsiTheme="minorHAnsi" w:cstheme="minorHAnsi"/>
                <w:color w:val="000000"/>
                <w:sz w:val="20"/>
                <w:szCs w:val="20"/>
                <w:lang w:val="el-GR" w:eastAsia="el-GR"/>
              </w:rPr>
              <w:t>Σταθμοί Πληροφόρησης (infokiosk)</w:t>
            </w:r>
          </w:p>
        </w:tc>
      </w:tr>
      <w:tr w:rsidR="000124FC" w:rsidRPr="004051DF" w14:paraId="73997415" w14:textId="77777777" w:rsidTr="00895459">
        <w:trPr>
          <w:trHeight w:val="300"/>
        </w:trPr>
        <w:tc>
          <w:tcPr>
            <w:tcW w:w="0" w:type="auto"/>
            <w:vMerge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nil"/>
            </w:tcBorders>
            <w:vAlign w:val="center"/>
            <w:hideMark/>
          </w:tcPr>
          <w:p w14:paraId="1B3FBB56" w14:textId="77777777" w:rsidR="000124FC" w:rsidRPr="004051DF" w:rsidRDefault="000124FC" w:rsidP="000124FC">
            <w:pPr>
              <w:suppressAutoHyphens w:val="0"/>
              <w:spacing w:after="0"/>
              <w:jc w:val="left"/>
              <w:rPr>
                <w:rFonts w:asciiTheme="minorHAnsi" w:hAnsiTheme="minorHAnsi" w:cstheme="minorHAnsi"/>
                <w:color w:val="000000"/>
                <w:sz w:val="20"/>
                <w:szCs w:val="20"/>
                <w:lang w:val="el-GR" w:eastAsia="el-G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7028A19" w14:textId="77777777" w:rsidR="000124FC" w:rsidRPr="004051DF" w:rsidRDefault="000124FC" w:rsidP="000124FC">
            <w:pPr>
              <w:suppressAutoHyphens w:val="0"/>
              <w:spacing w:after="0"/>
              <w:jc w:val="center"/>
              <w:rPr>
                <w:rFonts w:asciiTheme="minorHAnsi" w:hAnsiTheme="minorHAnsi" w:cstheme="minorHAnsi"/>
                <w:color w:val="000000"/>
                <w:sz w:val="20"/>
                <w:szCs w:val="20"/>
                <w:lang w:val="el-GR" w:eastAsia="el-GR"/>
              </w:rPr>
            </w:pPr>
            <w:r w:rsidRPr="004051DF">
              <w:rPr>
                <w:rFonts w:asciiTheme="minorHAnsi" w:hAnsiTheme="minorHAnsi" w:cstheme="minorHAnsi"/>
                <w:color w:val="000000"/>
                <w:sz w:val="20"/>
                <w:szCs w:val="20"/>
                <w:lang w:val="el-GR" w:eastAsia="el-GR"/>
              </w:rPr>
              <w:t>ΕΞΟΠΛΙΣΜΟΣ ΨΗΦΙΟΠΟΙΗΣΗΣ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778DDF3" w14:textId="77777777" w:rsidR="000124FC" w:rsidRPr="004051DF" w:rsidRDefault="000124FC" w:rsidP="000124FC">
            <w:pPr>
              <w:suppressAutoHyphens w:val="0"/>
              <w:spacing w:after="0"/>
              <w:jc w:val="center"/>
              <w:rPr>
                <w:rFonts w:asciiTheme="minorHAnsi" w:hAnsiTheme="minorHAnsi" w:cstheme="minorHAnsi"/>
                <w:color w:val="000000"/>
                <w:sz w:val="20"/>
                <w:szCs w:val="20"/>
                <w:lang w:val="el-GR" w:eastAsia="el-GR"/>
              </w:rPr>
            </w:pPr>
            <w:r w:rsidRPr="004051DF">
              <w:rPr>
                <w:rFonts w:asciiTheme="minorHAnsi" w:hAnsiTheme="minorHAnsi" w:cstheme="minorHAnsi"/>
                <w:color w:val="000000"/>
                <w:sz w:val="20"/>
                <w:szCs w:val="20"/>
                <w:lang w:val="el-GR" w:eastAsia="el-GR"/>
              </w:rPr>
              <w:t>ΕΞΟΠΛΙΣΜΟΣ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2E7950F" w14:textId="77777777" w:rsidR="000124FC" w:rsidRPr="004051DF" w:rsidRDefault="000124FC" w:rsidP="000124FC">
            <w:pPr>
              <w:suppressAutoHyphens w:val="0"/>
              <w:spacing w:after="0"/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  <w:lang w:val="el-GR" w:eastAsia="el-GR"/>
              </w:rPr>
            </w:pPr>
            <w:r w:rsidRPr="004051DF">
              <w:rPr>
                <w:rFonts w:asciiTheme="minorHAnsi" w:hAnsiTheme="minorHAnsi" w:cstheme="minorHAnsi"/>
                <w:color w:val="000000"/>
                <w:sz w:val="20"/>
                <w:szCs w:val="20"/>
                <w:lang w:val="el-GR" w:eastAsia="el-GR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94E3BDC" w14:textId="77777777" w:rsidR="000124FC" w:rsidRPr="004051DF" w:rsidRDefault="000124FC" w:rsidP="000124FC">
            <w:pPr>
              <w:suppressAutoHyphens w:val="0"/>
              <w:spacing w:after="0"/>
              <w:jc w:val="center"/>
              <w:rPr>
                <w:rFonts w:asciiTheme="minorHAnsi" w:hAnsiTheme="minorHAnsi" w:cstheme="minorHAnsi"/>
                <w:color w:val="000000"/>
                <w:sz w:val="20"/>
                <w:szCs w:val="20"/>
                <w:lang w:val="el-GR" w:eastAsia="el-GR"/>
              </w:rPr>
            </w:pPr>
            <w:r w:rsidRPr="004051DF">
              <w:rPr>
                <w:rFonts w:asciiTheme="minorHAnsi" w:hAnsiTheme="minorHAnsi" w:cstheme="minorHAnsi"/>
                <w:color w:val="000000"/>
                <w:sz w:val="20"/>
                <w:szCs w:val="20"/>
                <w:lang w:val="el-GR" w:eastAsia="el-GR"/>
              </w:rPr>
              <w:t>Αριθμός</w:t>
            </w:r>
          </w:p>
        </w:tc>
        <w:tc>
          <w:tcPr>
            <w:tcW w:w="151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95B57D7" w14:textId="77777777" w:rsidR="000124FC" w:rsidRPr="004051DF" w:rsidRDefault="000124FC" w:rsidP="000124FC">
            <w:pPr>
              <w:suppressAutoHyphens w:val="0"/>
              <w:spacing w:after="0"/>
              <w:jc w:val="center"/>
              <w:rPr>
                <w:rFonts w:asciiTheme="minorHAnsi" w:hAnsiTheme="minorHAnsi" w:cstheme="minorHAnsi"/>
                <w:color w:val="000000"/>
                <w:sz w:val="20"/>
                <w:szCs w:val="20"/>
                <w:lang w:val="el-GR" w:eastAsia="el-GR"/>
              </w:rPr>
            </w:pPr>
          </w:p>
        </w:tc>
        <w:tc>
          <w:tcPr>
            <w:tcW w:w="148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045A2C1" w14:textId="77777777" w:rsidR="000124FC" w:rsidRPr="004051DF" w:rsidRDefault="000124FC" w:rsidP="000124FC">
            <w:pPr>
              <w:suppressAutoHyphens w:val="0"/>
              <w:spacing w:after="0"/>
              <w:jc w:val="left"/>
              <w:rPr>
                <w:rFonts w:asciiTheme="minorHAnsi" w:hAnsiTheme="minorHAnsi" w:cstheme="minorHAnsi"/>
                <w:sz w:val="20"/>
                <w:szCs w:val="20"/>
                <w:lang w:val="el-GR" w:eastAsia="el-G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A81A32D" w14:textId="77777777" w:rsidR="000124FC" w:rsidRPr="004051DF" w:rsidRDefault="000124FC" w:rsidP="000124FC">
            <w:pPr>
              <w:suppressAutoHyphens w:val="0"/>
              <w:spacing w:after="0"/>
              <w:jc w:val="right"/>
              <w:rPr>
                <w:rFonts w:asciiTheme="minorHAnsi" w:hAnsiTheme="minorHAnsi" w:cstheme="minorHAnsi"/>
                <w:sz w:val="20"/>
                <w:szCs w:val="20"/>
                <w:lang w:val="el-GR" w:eastAsia="el-G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A5DBFC0" w14:textId="77777777" w:rsidR="000124FC" w:rsidRPr="004051DF" w:rsidRDefault="000124FC" w:rsidP="000124FC">
            <w:pPr>
              <w:suppressAutoHyphens w:val="0"/>
              <w:spacing w:after="0"/>
              <w:jc w:val="left"/>
              <w:rPr>
                <w:rFonts w:asciiTheme="minorHAnsi" w:hAnsiTheme="minorHAnsi" w:cstheme="minorHAnsi"/>
                <w:sz w:val="20"/>
                <w:szCs w:val="20"/>
                <w:lang w:val="el-GR" w:eastAsia="el-G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799210BF" w14:textId="77777777" w:rsidR="000124FC" w:rsidRPr="004051DF" w:rsidRDefault="000124FC" w:rsidP="000124FC">
            <w:pPr>
              <w:suppressAutoHyphens w:val="0"/>
              <w:spacing w:after="0"/>
              <w:jc w:val="left"/>
              <w:rPr>
                <w:rFonts w:asciiTheme="minorHAnsi" w:hAnsiTheme="minorHAnsi" w:cstheme="minorHAnsi"/>
                <w:color w:val="000000"/>
                <w:sz w:val="20"/>
                <w:szCs w:val="20"/>
                <w:lang w:val="el-GR" w:eastAsia="el-GR"/>
              </w:rPr>
            </w:pPr>
            <w:r w:rsidRPr="004051DF">
              <w:rPr>
                <w:rFonts w:asciiTheme="minorHAnsi" w:hAnsiTheme="minorHAnsi" w:cstheme="minorHAnsi"/>
                <w:color w:val="000000"/>
                <w:sz w:val="20"/>
                <w:szCs w:val="20"/>
                <w:lang w:val="el-GR" w:eastAsia="el-GR"/>
              </w:rPr>
              <w:t>Εξοπλισμός VR</w:t>
            </w:r>
          </w:p>
        </w:tc>
      </w:tr>
      <w:tr w:rsidR="000124FC" w:rsidRPr="001A5482" w14:paraId="67114789" w14:textId="77777777" w:rsidTr="00895459">
        <w:trPr>
          <w:trHeight w:val="600"/>
        </w:trPr>
        <w:tc>
          <w:tcPr>
            <w:tcW w:w="0" w:type="auto"/>
            <w:vMerge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nil"/>
            </w:tcBorders>
            <w:vAlign w:val="center"/>
            <w:hideMark/>
          </w:tcPr>
          <w:p w14:paraId="61073DD7" w14:textId="77777777" w:rsidR="000124FC" w:rsidRPr="004051DF" w:rsidRDefault="000124FC" w:rsidP="000124FC">
            <w:pPr>
              <w:suppressAutoHyphens w:val="0"/>
              <w:spacing w:after="0"/>
              <w:jc w:val="left"/>
              <w:rPr>
                <w:rFonts w:asciiTheme="minorHAnsi" w:hAnsiTheme="minorHAnsi" w:cstheme="minorHAnsi"/>
                <w:color w:val="000000"/>
                <w:sz w:val="20"/>
                <w:szCs w:val="20"/>
                <w:lang w:val="el-GR" w:eastAsia="el-G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DDC56D1" w14:textId="77777777" w:rsidR="000124FC" w:rsidRPr="004051DF" w:rsidRDefault="000124FC" w:rsidP="000124FC">
            <w:pPr>
              <w:suppressAutoHyphens w:val="0"/>
              <w:spacing w:after="0"/>
              <w:jc w:val="center"/>
              <w:rPr>
                <w:rFonts w:asciiTheme="minorHAnsi" w:hAnsiTheme="minorHAnsi" w:cstheme="minorHAnsi"/>
                <w:color w:val="000000"/>
                <w:sz w:val="20"/>
                <w:szCs w:val="20"/>
                <w:lang w:val="el-GR" w:eastAsia="el-GR"/>
              </w:rPr>
            </w:pPr>
            <w:r w:rsidRPr="004051DF">
              <w:rPr>
                <w:rFonts w:asciiTheme="minorHAnsi" w:hAnsiTheme="minorHAnsi" w:cstheme="minorHAnsi"/>
                <w:color w:val="000000"/>
                <w:sz w:val="20"/>
                <w:szCs w:val="20"/>
                <w:lang w:val="el-GR" w:eastAsia="el-GR"/>
              </w:rPr>
              <w:t>ΥΠΗΡΕΣΙΕΣ ΨΗΦΙΟΠΟΙΗΣΗΣ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8FB777A" w14:textId="77777777" w:rsidR="000124FC" w:rsidRPr="004051DF" w:rsidRDefault="000124FC" w:rsidP="000124FC">
            <w:pPr>
              <w:suppressAutoHyphens w:val="0"/>
              <w:spacing w:after="0"/>
              <w:jc w:val="center"/>
              <w:rPr>
                <w:rFonts w:asciiTheme="minorHAnsi" w:hAnsiTheme="minorHAnsi" w:cstheme="minorHAnsi"/>
                <w:color w:val="000000"/>
                <w:sz w:val="20"/>
                <w:szCs w:val="20"/>
                <w:lang w:val="el-GR" w:eastAsia="el-GR"/>
              </w:rPr>
            </w:pPr>
            <w:r w:rsidRPr="004051DF">
              <w:rPr>
                <w:rFonts w:asciiTheme="minorHAnsi" w:hAnsiTheme="minorHAnsi" w:cstheme="minorHAnsi"/>
                <w:color w:val="000000"/>
                <w:sz w:val="20"/>
                <w:szCs w:val="20"/>
                <w:lang w:val="el-GR" w:eastAsia="el-GR"/>
              </w:rPr>
              <w:t>ΥΠΗΡΕΣΙΕΣ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2235E5C" w14:textId="77777777" w:rsidR="000124FC" w:rsidRPr="004051DF" w:rsidRDefault="000124FC" w:rsidP="000124FC">
            <w:pPr>
              <w:suppressAutoHyphens w:val="0"/>
              <w:spacing w:after="0"/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  <w:lang w:val="el-GR" w:eastAsia="el-GR"/>
              </w:rPr>
            </w:pPr>
            <w:r w:rsidRPr="004051DF">
              <w:rPr>
                <w:rFonts w:asciiTheme="minorHAnsi" w:hAnsiTheme="minorHAnsi" w:cstheme="minorHAnsi"/>
                <w:color w:val="000000"/>
                <w:sz w:val="20"/>
                <w:szCs w:val="20"/>
                <w:lang w:val="el-GR" w:eastAsia="el-GR"/>
              </w:rPr>
              <w:t>7,5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1E7BD7F" w14:textId="77777777" w:rsidR="000124FC" w:rsidRPr="004051DF" w:rsidRDefault="000124FC" w:rsidP="000124FC">
            <w:pPr>
              <w:suppressAutoHyphens w:val="0"/>
              <w:spacing w:after="0"/>
              <w:jc w:val="center"/>
              <w:rPr>
                <w:rFonts w:asciiTheme="minorHAnsi" w:hAnsiTheme="minorHAnsi" w:cstheme="minorHAnsi"/>
                <w:color w:val="000000"/>
                <w:sz w:val="20"/>
                <w:szCs w:val="20"/>
                <w:lang w:val="el-GR" w:eastAsia="el-GR"/>
              </w:rPr>
            </w:pPr>
            <w:r w:rsidRPr="004051DF">
              <w:rPr>
                <w:rFonts w:asciiTheme="minorHAnsi" w:hAnsiTheme="minorHAnsi" w:cstheme="minorHAnsi"/>
                <w:color w:val="000000"/>
                <w:sz w:val="20"/>
                <w:szCs w:val="20"/>
                <w:lang w:val="el-GR" w:eastAsia="el-GR"/>
              </w:rPr>
              <w:t>Α/Μ</w:t>
            </w:r>
          </w:p>
        </w:tc>
        <w:tc>
          <w:tcPr>
            <w:tcW w:w="151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25D9550" w14:textId="77777777" w:rsidR="000124FC" w:rsidRPr="004051DF" w:rsidRDefault="000124FC" w:rsidP="000124FC">
            <w:pPr>
              <w:suppressAutoHyphens w:val="0"/>
              <w:spacing w:after="0"/>
              <w:jc w:val="center"/>
              <w:rPr>
                <w:rFonts w:asciiTheme="minorHAnsi" w:hAnsiTheme="minorHAnsi" w:cstheme="minorHAnsi"/>
                <w:color w:val="000000"/>
                <w:sz w:val="20"/>
                <w:szCs w:val="20"/>
                <w:lang w:val="el-GR" w:eastAsia="el-GR"/>
              </w:rPr>
            </w:pPr>
          </w:p>
        </w:tc>
        <w:tc>
          <w:tcPr>
            <w:tcW w:w="148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B3618A6" w14:textId="77777777" w:rsidR="000124FC" w:rsidRPr="004051DF" w:rsidRDefault="000124FC" w:rsidP="000124FC">
            <w:pPr>
              <w:suppressAutoHyphens w:val="0"/>
              <w:spacing w:after="0"/>
              <w:jc w:val="left"/>
              <w:rPr>
                <w:rFonts w:asciiTheme="minorHAnsi" w:hAnsiTheme="minorHAnsi" w:cstheme="minorHAnsi"/>
                <w:sz w:val="20"/>
                <w:szCs w:val="20"/>
                <w:lang w:val="el-GR" w:eastAsia="el-G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55C5213" w14:textId="77777777" w:rsidR="000124FC" w:rsidRPr="004051DF" w:rsidRDefault="000124FC" w:rsidP="000124FC">
            <w:pPr>
              <w:suppressAutoHyphens w:val="0"/>
              <w:spacing w:after="0"/>
              <w:jc w:val="right"/>
              <w:rPr>
                <w:rFonts w:asciiTheme="minorHAnsi" w:hAnsiTheme="minorHAnsi" w:cstheme="minorHAnsi"/>
                <w:sz w:val="20"/>
                <w:szCs w:val="20"/>
                <w:lang w:val="el-GR" w:eastAsia="el-G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1C57E77" w14:textId="77777777" w:rsidR="000124FC" w:rsidRPr="004051DF" w:rsidRDefault="000124FC" w:rsidP="000124FC">
            <w:pPr>
              <w:suppressAutoHyphens w:val="0"/>
              <w:spacing w:after="0"/>
              <w:jc w:val="right"/>
              <w:rPr>
                <w:rFonts w:asciiTheme="minorHAnsi" w:hAnsiTheme="minorHAnsi" w:cstheme="minorHAnsi"/>
                <w:sz w:val="20"/>
                <w:szCs w:val="20"/>
                <w:lang w:val="el-GR" w:eastAsia="el-G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009173BA" w14:textId="77777777" w:rsidR="000124FC" w:rsidRPr="004051DF" w:rsidRDefault="000124FC" w:rsidP="000124FC">
            <w:pPr>
              <w:suppressAutoHyphens w:val="0"/>
              <w:spacing w:after="0"/>
              <w:jc w:val="left"/>
              <w:rPr>
                <w:rFonts w:asciiTheme="minorHAnsi" w:hAnsiTheme="minorHAnsi" w:cstheme="minorHAnsi"/>
                <w:color w:val="000000"/>
                <w:sz w:val="20"/>
                <w:szCs w:val="20"/>
                <w:lang w:val="el-GR" w:eastAsia="el-GR"/>
              </w:rPr>
            </w:pPr>
            <w:r w:rsidRPr="004051DF">
              <w:rPr>
                <w:rFonts w:asciiTheme="minorHAnsi" w:hAnsiTheme="minorHAnsi" w:cstheme="minorHAnsi"/>
                <w:color w:val="000000"/>
                <w:sz w:val="20"/>
                <w:szCs w:val="20"/>
                <w:lang w:val="el-GR" w:eastAsia="el-GR"/>
              </w:rPr>
              <w:t>Υπηρεσίες ψηφιοποίησης και αναπαράστασης σπηλαίου του δράκου</w:t>
            </w:r>
          </w:p>
        </w:tc>
      </w:tr>
      <w:tr w:rsidR="000124FC" w:rsidRPr="004051DF" w14:paraId="249E169C" w14:textId="77777777" w:rsidTr="00895459">
        <w:trPr>
          <w:trHeight w:val="300"/>
        </w:trPr>
        <w:tc>
          <w:tcPr>
            <w:tcW w:w="0" w:type="auto"/>
            <w:vMerge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nil"/>
            </w:tcBorders>
            <w:vAlign w:val="center"/>
            <w:hideMark/>
          </w:tcPr>
          <w:p w14:paraId="1CF24FFA" w14:textId="77777777" w:rsidR="000124FC" w:rsidRPr="004051DF" w:rsidRDefault="000124FC" w:rsidP="000124FC">
            <w:pPr>
              <w:suppressAutoHyphens w:val="0"/>
              <w:spacing w:after="0"/>
              <w:jc w:val="left"/>
              <w:rPr>
                <w:rFonts w:asciiTheme="minorHAnsi" w:hAnsiTheme="minorHAnsi" w:cstheme="minorHAnsi"/>
                <w:color w:val="000000"/>
                <w:sz w:val="20"/>
                <w:szCs w:val="20"/>
                <w:lang w:val="el-GR" w:eastAsia="el-G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6F2FCC5" w14:textId="77777777" w:rsidR="000124FC" w:rsidRPr="004051DF" w:rsidRDefault="000124FC" w:rsidP="000124FC">
            <w:pPr>
              <w:suppressAutoHyphens w:val="0"/>
              <w:spacing w:after="0"/>
              <w:jc w:val="center"/>
              <w:rPr>
                <w:rFonts w:asciiTheme="minorHAnsi" w:hAnsiTheme="minorHAnsi" w:cstheme="minorHAnsi"/>
                <w:color w:val="000000"/>
                <w:sz w:val="20"/>
                <w:szCs w:val="20"/>
                <w:lang w:val="el-GR" w:eastAsia="el-GR"/>
              </w:rPr>
            </w:pPr>
            <w:r w:rsidRPr="004051DF">
              <w:rPr>
                <w:rFonts w:asciiTheme="minorHAnsi" w:hAnsiTheme="minorHAnsi" w:cstheme="minorHAnsi"/>
                <w:color w:val="000000"/>
                <w:sz w:val="20"/>
                <w:szCs w:val="20"/>
                <w:lang w:val="el-GR" w:eastAsia="el-GR"/>
              </w:rPr>
              <w:t>ΥΠΗΡΕΣΙΕΣ ΨΗΦΙΟΠΟΙΗΣΗΣ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2D7C7F8" w14:textId="77777777" w:rsidR="000124FC" w:rsidRPr="004051DF" w:rsidRDefault="000124FC" w:rsidP="000124FC">
            <w:pPr>
              <w:suppressAutoHyphens w:val="0"/>
              <w:spacing w:after="0"/>
              <w:jc w:val="center"/>
              <w:rPr>
                <w:rFonts w:asciiTheme="minorHAnsi" w:hAnsiTheme="minorHAnsi" w:cstheme="minorHAnsi"/>
                <w:color w:val="000000"/>
                <w:sz w:val="20"/>
                <w:szCs w:val="20"/>
                <w:lang w:val="el-GR" w:eastAsia="el-GR"/>
              </w:rPr>
            </w:pPr>
            <w:r w:rsidRPr="004051DF">
              <w:rPr>
                <w:rFonts w:asciiTheme="minorHAnsi" w:hAnsiTheme="minorHAnsi" w:cstheme="minorHAnsi"/>
                <w:color w:val="000000"/>
                <w:sz w:val="20"/>
                <w:szCs w:val="20"/>
                <w:lang w:val="el-GR" w:eastAsia="el-GR"/>
              </w:rPr>
              <w:t>ΥΠΗΡΕΣΙΕΣ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B1F23A0" w14:textId="77777777" w:rsidR="000124FC" w:rsidRPr="004051DF" w:rsidRDefault="000124FC" w:rsidP="000124FC">
            <w:pPr>
              <w:suppressAutoHyphens w:val="0"/>
              <w:spacing w:after="0"/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  <w:lang w:val="el-GR" w:eastAsia="el-GR"/>
              </w:rPr>
            </w:pPr>
            <w:r w:rsidRPr="004051DF">
              <w:rPr>
                <w:rFonts w:asciiTheme="minorHAnsi" w:hAnsiTheme="minorHAnsi" w:cstheme="minorHAnsi"/>
                <w:color w:val="000000"/>
                <w:sz w:val="20"/>
                <w:szCs w:val="20"/>
                <w:lang w:val="el-GR" w:eastAsia="el-GR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4A6833F" w14:textId="77777777" w:rsidR="000124FC" w:rsidRPr="004051DF" w:rsidRDefault="000124FC" w:rsidP="000124FC">
            <w:pPr>
              <w:suppressAutoHyphens w:val="0"/>
              <w:spacing w:after="0"/>
              <w:jc w:val="center"/>
              <w:rPr>
                <w:rFonts w:asciiTheme="minorHAnsi" w:hAnsiTheme="minorHAnsi" w:cstheme="minorHAnsi"/>
                <w:color w:val="000000"/>
                <w:sz w:val="20"/>
                <w:szCs w:val="20"/>
                <w:lang w:val="el-GR" w:eastAsia="el-GR"/>
              </w:rPr>
            </w:pPr>
            <w:r w:rsidRPr="004051DF">
              <w:rPr>
                <w:rFonts w:asciiTheme="minorHAnsi" w:hAnsiTheme="minorHAnsi" w:cstheme="minorHAnsi"/>
                <w:color w:val="000000"/>
                <w:sz w:val="20"/>
                <w:szCs w:val="20"/>
                <w:lang w:val="el-GR" w:eastAsia="el-GR"/>
              </w:rPr>
              <w:t>Α/Μ</w:t>
            </w:r>
          </w:p>
        </w:tc>
        <w:tc>
          <w:tcPr>
            <w:tcW w:w="151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305FBB9" w14:textId="77777777" w:rsidR="000124FC" w:rsidRPr="004051DF" w:rsidRDefault="000124FC" w:rsidP="000124FC">
            <w:pPr>
              <w:suppressAutoHyphens w:val="0"/>
              <w:spacing w:after="0"/>
              <w:jc w:val="center"/>
              <w:rPr>
                <w:rFonts w:asciiTheme="minorHAnsi" w:hAnsiTheme="minorHAnsi" w:cstheme="minorHAnsi"/>
                <w:color w:val="000000"/>
                <w:sz w:val="20"/>
                <w:szCs w:val="20"/>
                <w:lang w:val="el-GR" w:eastAsia="el-GR"/>
              </w:rPr>
            </w:pPr>
          </w:p>
        </w:tc>
        <w:tc>
          <w:tcPr>
            <w:tcW w:w="148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796E15D" w14:textId="77777777" w:rsidR="000124FC" w:rsidRPr="004051DF" w:rsidRDefault="000124FC" w:rsidP="000124FC">
            <w:pPr>
              <w:suppressAutoHyphens w:val="0"/>
              <w:spacing w:after="0"/>
              <w:jc w:val="left"/>
              <w:rPr>
                <w:rFonts w:asciiTheme="minorHAnsi" w:hAnsiTheme="minorHAnsi" w:cstheme="minorHAnsi"/>
                <w:sz w:val="20"/>
                <w:szCs w:val="20"/>
                <w:lang w:val="el-GR" w:eastAsia="el-G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250A1F8" w14:textId="77777777" w:rsidR="000124FC" w:rsidRPr="004051DF" w:rsidRDefault="000124FC" w:rsidP="000124FC">
            <w:pPr>
              <w:suppressAutoHyphens w:val="0"/>
              <w:spacing w:after="0"/>
              <w:jc w:val="left"/>
              <w:rPr>
                <w:rFonts w:asciiTheme="minorHAnsi" w:hAnsiTheme="minorHAnsi" w:cstheme="minorHAnsi"/>
                <w:sz w:val="20"/>
                <w:szCs w:val="20"/>
                <w:lang w:val="el-GR" w:eastAsia="el-G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A62AA98" w14:textId="77777777" w:rsidR="000124FC" w:rsidRPr="004051DF" w:rsidRDefault="000124FC" w:rsidP="000124FC">
            <w:pPr>
              <w:suppressAutoHyphens w:val="0"/>
              <w:spacing w:after="0"/>
              <w:jc w:val="left"/>
              <w:rPr>
                <w:rFonts w:asciiTheme="minorHAnsi" w:hAnsiTheme="minorHAnsi" w:cstheme="minorHAnsi"/>
                <w:sz w:val="20"/>
                <w:szCs w:val="20"/>
                <w:lang w:val="el-GR" w:eastAsia="el-G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56375AAA" w14:textId="77777777" w:rsidR="000124FC" w:rsidRPr="004051DF" w:rsidRDefault="000124FC" w:rsidP="000124FC">
            <w:pPr>
              <w:suppressAutoHyphens w:val="0"/>
              <w:spacing w:after="0"/>
              <w:jc w:val="left"/>
              <w:rPr>
                <w:rFonts w:asciiTheme="minorHAnsi" w:hAnsiTheme="minorHAnsi" w:cstheme="minorHAnsi"/>
                <w:color w:val="000000"/>
                <w:sz w:val="20"/>
                <w:szCs w:val="20"/>
                <w:lang w:val="el-GR" w:eastAsia="el-GR"/>
              </w:rPr>
            </w:pPr>
            <w:r w:rsidRPr="004051DF">
              <w:rPr>
                <w:rFonts w:asciiTheme="minorHAnsi" w:hAnsiTheme="minorHAnsi" w:cstheme="minorHAnsi"/>
                <w:color w:val="000000"/>
                <w:sz w:val="20"/>
                <w:szCs w:val="20"/>
                <w:lang w:val="el-GR" w:eastAsia="el-GR"/>
              </w:rPr>
              <w:t xml:space="preserve">Υπηρεσίες διαμόρφωσης ψηφιακών μονοπατιών </w:t>
            </w:r>
          </w:p>
        </w:tc>
      </w:tr>
      <w:tr w:rsidR="000124FC" w:rsidRPr="001A5482" w14:paraId="33C91C44" w14:textId="77777777" w:rsidTr="00895459">
        <w:trPr>
          <w:trHeight w:val="315"/>
        </w:trPr>
        <w:tc>
          <w:tcPr>
            <w:tcW w:w="0" w:type="auto"/>
            <w:vMerge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nil"/>
            </w:tcBorders>
            <w:vAlign w:val="center"/>
            <w:hideMark/>
          </w:tcPr>
          <w:p w14:paraId="5FD612E5" w14:textId="77777777" w:rsidR="000124FC" w:rsidRPr="004051DF" w:rsidRDefault="000124FC" w:rsidP="000124FC">
            <w:pPr>
              <w:suppressAutoHyphens w:val="0"/>
              <w:spacing w:after="0"/>
              <w:jc w:val="left"/>
              <w:rPr>
                <w:rFonts w:asciiTheme="minorHAnsi" w:hAnsiTheme="minorHAnsi" w:cstheme="minorHAnsi"/>
                <w:color w:val="000000"/>
                <w:sz w:val="20"/>
                <w:szCs w:val="20"/>
                <w:lang w:val="el-GR" w:eastAsia="el-G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  <w:hideMark/>
          </w:tcPr>
          <w:p w14:paraId="329FCC2F" w14:textId="77777777" w:rsidR="000124FC" w:rsidRPr="004051DF" w:rsidRDefault="000124FC" w:rsidP="000124FC">
            <w:pPr>
              <w:suppressAutoHyphens w:val="0"/>
              <w:spacing w:after="0"/>
              <w:jc w:val="center"/>
              <w:rPr>
                <w:rFonts w:asciiTheme="minorHAnsi" w:hAnsiTheme="minorHAnsi" w:cstheme="minorHAnsi"/>
                <w:color w:val="000000"/>
                <w:sz w:val="20"/>
                <w:szCs w:val="20"/>
                <w:lang w:val="el-GR" w:eastAsia="el-GR"/>
              </w:rPr>
            </w:pPr>
            <w:r w:rsidRPr="004051DF">
              <w:rPr>
                <w:rFonts w:asciiTheme="minorHAnsi" w:hAnsiTheme="minorHAnsi" w:cstheme="minorHAnsi"/>
                <w:color w:val="000000"/>
                <w:sz w:val="20"/>
                <w:szCs w:val="20"/>
                <w:lang w:val="el-GR" w:eastAsia="el-GR"/>
              </w:rPr>
              <w:t>ΛΟΙΠΟ ΛΟΓΙΣΜΙΚΟ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  <w:hideMark/>
          </w:tcPr>
          <w:p w14:paraId="3768FD9E" w14:textId="77777777" w:rsidR="000124FC" w:rsidRPr="004051DF" w:rsidRDefault="000124FC" w:rsidP="000124FC">
            <w:pPr>
              <w:suppressAutoHyphens w:val="0"/>
              <w:spacing w:after="0"/>
              <w:jc w:val="center"/>
              <w:rPr>
                <w:rFonts w:asciiTheme="minorHAnsi" w:hAnsiTheme="minorHAnsi" w:cstheme="minorHAnsi"/>
                <w:color w:val="000000"/>
                <w:sz w:val="20"/>
                <w:szCs w:val="20"/>
                <w:lang w:val="el-GR" w:eastAsia="el-GR"/>
              </w:rPr>
            </w:pPr>
            <w:r w:rsidRPr="004051DF">
              <w:rPr>
                <w:rFonts w:asciiTheme="minorHAnsi" w:hAnsiTheme="minorHAnsi" w:cstheme="minorHAnsi"/>
                <w:color w:val="000000"/>
                <w:sz w:val="20"/>
                <w:szCs w:val="20"/>
                <w:lang w:val="el-GR" w:eastAsia="el-GR"/>
              </w:rPr>
              <w:t>EΤΟΙΜΟ ΛΟΓΙΣΜΙΚΟ / ΛΟΓΙΣΜΙΚΟ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  <w:hideMark/>
          </w:tcPr>
          <w:p w14:paraId="51D6685F" w14:textId="77777777" w:rsidR="000124FC" w:rsidRPr="004051DF" w:rsidRDefault="000124FC" w:rsidP="000124FC">
            <w:pPr>
              <w:suppressAutoHyphens w:val="0"/>
              <w:spacing w:after="0"/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  <w:lang w:val="el-GR" w:eastAsia="el-GR"/>
              </w:rPr>
            </w:pPr>
            <w:r w:rsidRPr="004051DF">
              <w:rPr>
                <w:rFonts w:asciiTheme="minorHAnsi" w:hAnsiTheme="minorHAnsi" w:cstheme="minorHAnsi"/>
                <w:color w:val="000000"/>
                <w:sz w:val="20"/>
                <w:szCs w:val="20"/>
                <w:lang w:val="el-GR" w:eastAsia="el-GR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  <w:hideMark/>
          </w:tcPr>
          <w:p w14:paraId="296ED36A" w14:textId="77777777" w:rsidR="000124FC" w:rsidRPr="004051DF" w:rsidRDefault="000124FC" w:rsidP="000124FC">
            <w:pPr>
              <w:suppressAutoHyphens w:val="0"/>
              <w:spacing w:after="0"/>
              <w:jc w:val="center"/>
              <w:rPr>
                <w:rFonts w:asciiTheme="minorHAnsi" w:hAnsiTheme="minorHAnsi" w:cstheme="minorHAnsi"/>
                <w:color w:val="000000"/>
                <w:sz w:val="20"/>
                <w:szCs w:val="20"/>
                <w:lang w:val="el-GR" w:eastAsia="el-GR"/>
              </w:rPr>
            </w:pPr>
            <w:r w:rsidRPr="004051DF">
              <w:rPr>
                <w:rFonts w:asciiTheme="minorHAnsi" w:hAnsiTheme="minorHAnsi" w:cstheme="minorHAnsi"/>
                <w:color w:val="000000"/>
                <w:sz w:val="20"/>
                <w:szCs w:val="20"/>
                <w:lang w:val="el-GR" w:eastAsia="el-GR"/>
              </w:rPr>
              <w:t>Άδειες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center"/>
            <w:hideMark/>
          </w:tcPr>
          <w:p w14:paraId="1BB14740" w14:textId="77777777" w:rsidR="000124FC" w:rsidRPr="004051DF" w:rsidRDefault="000124FC" w:rsidP="000124FC">
            <w:pPr>
              <w:suppressAutoHyphens w:val="0"/>
              <w:spacing w:after="0"/>
              <w:jc w:val="left"/>
              <w:rPr>
                <w:rFonts w:asciiTheme="minorHAnsi" w:hAnsiTheme="minorHAnsi" w:cstheme="minorHAnsi"/>
                <w:color w:val="000000"/>
                <w:sz w:val="20"/>
                <w:szCs w:val="20"/>
                <w:lang w:val="el-GR" w:eastAsia="el-GR"/>
              </w:rPr>
            </w:pPr>
            <w:r w:rsidRPr="004051DF">
              <w:rPr>
                <w:rFonts w:asciiTheme="minorHAnsi" w:hAnsiTheme="minorHAnsi" w:cstheme="minorHAnsi"/>
                <w:color w:val="000000"/>
                <w:sz w:val="20"/>
                <w:szCs w:val="20"/>
                <w:lang w:val="el-GR" w:eastAsia="el-GR"/>
              </w:rPr>
              <w:t> </w:t>
            </w:r>
          </w:p>
        </w:tc>
        <w:tc>
          <w:tcPr>
            <w:tcW w:w="1481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  <w:hideMark/>
          </w:tcPr>
          <w:p w14:paraId="7B072F7F" w14:textId="77777777" w:rsidR="000124FC" w:rsidRPr="004051DF" w:rsidRDefault="000124FC" w:rsidP="000124FC">
            <w:pPr>
              <w:suppressAutoHyphens w:val="0"/>
              <w:spacing w:after="0"/>
              <w:jc w:val="left"/>
              <w:rPr>
                <w:rFonts w:asciiTheme="minorHAnsi" w:hAnsiTheme="minorHAnsi" w:cstheme="minorHAnsi"/>
                <w:color w:val="000000"/>
                <w:sz w:val="20"/>
                <w:szCs w:val="20"/>
                <w:lang w:val="el-GR" w:eastAsia="el-GR"/>
              </w:rPr>
            </w:pPr>
            <w:r w:rsidRPr="004051DF">
              <w:rPr>
                <w:rFonts w:asciiTheme="minorHAnsi" w:hAnsiTheme="minorHAnsi" w:cstheme="minorHAnsi"/>
                <w:color w:val="000000"/>
                <w:sz w:val="20"/>
                <w:szCs w:val="20"/>
                <w:lang w:val="el-GR" w:eastAsia="el-G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  <w:hideMark/>
          </w:tcPr>
          <w:p w14:paraId="5DB625C1" w14:textId="77777777" w:rsidR="000124FC" w:rsidRPr="004051DF" w:rsidRDefault="000124FC" w:rsidP="000124FC">
            <w:pPr>
              <w:suppressAutoHyphens w:val="0"/>
              <w:spacing w:after="0"/>
              <w:jc w:val="left"/>
              <w:rPr>
                <w:rFonts w:asciiTheme="minorHAnsi" w:hAnsiTheme="minorHAnsi" w:cstheme="minorHAnsi"/>
                <w:color w:val="000000"/>
                <w:sz w:val="20"/>
                <w:szCs w:val="20"/>
                <w:lang w:val="el-GR" w:eastAsia="el-GR"/>
              </w:rPr>
            </w:pPr>
            <w:r w:rsidRPr="004051DF">
              <w:rPr>
                <w:rFonts w:asciiTheme="minorHAnsi" w:hAnsiTheme="minorHAnsi" w:cstheme="minorHAnsi"/>
                <w:color w:val="000000"/>
                <w:sz w:val="20"/>
                <w:szCs w:val="20"/>
                <w:lang w:val="el-GR" w:eastAsia="el-G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  <w:hideMark/>
          </w:tcPr>
          <w:p w14:paraId="2FD33874" w14:textId="77777777" w:rsidR="000124FC" w:rsidRPr="004051DF" w:rsidRDefault="000124FC" w:rsidP="000124FC">
            <w:pPr>
              <w:suppressAutoHyphens w:val="0"/>
              <w:spacing w:after="0"/>
              <w:jc w:val="left"/>
              <w:rPr>
                <w:rFonts w:asciiTheme="minorHAnsi" w:hAnsiTheme="minorHAnsi" w:cstheme="minorHAnsi"/>
                <w:color w:val="000000"/>
                <w:sz w:val="20"/>
                <w:szCs w:val="20"/>
                <w:lang w:val="el-GR" w:eastAsia="el-GR"/>
              </w:rPr>
            </w:pPr>
            <w:r w:rsidRPr="004051DF">
              <w:rPr>
                <w:rFonts w:asciiTheme="minorHAnsi" w:hAnsiTheme="minorHAnsi" w:cstheme="minorHAnsi"/>
                <w:color w:val="000000"/>
                <w:sz w:val="20"/>
                <w:szCs w:val="20"/>
                <w:lang w:val="el-GR" w:eastAsia="el-G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vAlign w:val="center"/>
            <w:hideMark/>
          </w:tcPr>
          <w:p w14:paraId="55297DBA" w14:textId="77777777" w:rsidR="000124FC" w:rsidRPr="004051DF" w:rsidRDefault="000124FC" w:rsidP="000124FC">
            <w:pPr>
              <w:suppressAutoHyphens w:val="0"/>
              <w:spacing w:after="0"/>
              <w:jc w:val="left"/>
              <w:rPr>
                <w:rFonts w:asciiTheme="minorHAnsi" w:hAnsiTheme="minorHAnsi" w:cstheme="minorHAnsi"/>
                <w:color w:val="000000"/>
                <w:sz w:val="20"/>
                <w:szCs w:val="20"/>
                <w:lang w:val="el-GR" w:eastAsia="el-GR"/>
              </w:rPr>
            </w:pPr>
            <w:r w:rsidRPr="004051DF">
              <w:rPr>
                <w:rFonts w:asciiTheme="minorHAnsi" w:hAnsiTheme="minorHAnsi" w:cstheme="minorHAnsi"/>
                <w:color w:val="000000"/>
                <w:sz w:val="20"/>
                <w:szCs w:val="20"/>
                <w:lang w:val="el-GR" w:eastAsia="el-GR"/>
              </w:rPr>
              <w:t>Λογισμικό διαχείρισης περιεχομένου υλικού πολυμέσων</w:t>
            </w:r>
          </w:p>
        </w:tc>
      </w:tr>
      <w:tr w:rsidR="000124FC" w:rsidRPr="001A5482" w14:paraId="5AFD7B82" w14:textId="77777777" w:rsidTr="00895459">
        <w:trPr>
          <w:trHeight w:val="315"/>
        </w:trPr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  <w:vAlign w:val="bottom"/>
            <w:hideMark/>
          </w:tcPr>
          <w:p w14:paraId="454E326C" w14:textId="77777777" w:rsidR="000124FC" w:rsidRPr="004051DF" w:rsidRDefault="000124FC" w:rsidP="000124FC">
            <w:pPr>
              <w:suppressAutoHyphens w:val="0"/>
              <w:spacing w:after="0"/>
              <w:jc w:val="left"/>
              <w:rPr>
                <w:rFonts w:asciiTheme="minorHAnsi" w:hAnsiTheme="minorHAnsi" w:cstheme="minorHAnsi"/>
                <w:color w:val="000000"/>
                <w:sz w:val="20"/>
                <w:szCs w:val="20"/>
                <w:lang w:val="el-GR" w:eastAsia="el-G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63F12B47" w14:textId="77777777" w:rsidR="000124FC" w:rsidRPr="004051DF" w:rsidRDefault="000124FC" w:rsidP="000124FC">
            <w:pPr>
              <w:suppressAutoHyphens w:val="0"/>
              <w:spacing w:after="0"/>
              <w:jc w:val="left"/>
              <w:rPr>
                <w:rFonts w:asciiTheme="minorHAnsi" w:hAnsiTheme="minorHAnsi" w:cstheme="minorHAnsi"/>
                <w:sz w:val="20"/>
                <w:szCs w:val="20"/>
                <w:lang w:val="el-GR" w:eastAsia="el-G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36163F06" w14:textId="77777777" w:rsidR="000124FC" w:rsidRPr="004051DF" w:rsidRDefault="000124FC" w:rsidP="000124FC">
            <w:pPr>
              <w:suppressAutoHyphens w:val="0"/>
              <w:spacing w:after="0"/>
              <w:jc w:val="left"/>
              <w:rPr>
                <w:rFonts w:asciiTheme="minorHAnsi" w:hAnsiTheme="minorHAnsi" w:cstheme="minorHAnsi"/>
                <w:sz w:val="20"/>
                <w:szCs w:val="20"/>
                <w:lang w:val="el-GR" w:eastAsia="el-G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0E7CA92B" w14:textId="77777777" w:rsidR="000124FC" w:rsidRPr="004051DF" w:rsidRDefault="000124FC" w:rsidP="000124FC">
            <w:pPr>
              <w:suppressAutoHyphens w:val="0"/>
              <w:spacing w:after="0"/>
              <w:jc w:val="left"/>
              <w:rPr>
                <w:rFonts w:asciiTheme="minorHAnsi" w:hAnsiTheme="minorHAnsi" w:cstheme="minorHAnsi"/>
                <w:sz w:val="20"/>
                <w:szCs w:val="20"/>
                <w:lang w:val="el-GR" w:eastAsia="el-G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5F727DE2" w14:textId="77777777" w:rsidR="000124FC" w:rsidRPr="004051DF" w:rsidRDefault="000124FC" w:rsidP="000124FC">
            <w:pPr>
              <w:suppressAutoHyphens w:val="0"/>
              <w:spacing w:after="0"/>
              <w:jc w:val="right"/>
              <w:rPr>
                <w:rFonts w:asciiTheme="minorHAnsi" w:hAnsiTheme="minorHAnsi" w:cstheme="minorHAnsi"/>
                <w:sz w:val="20"/>
                <w:szCs w:val="20"/>
                <w:lang w:val="el-GR" w:eastAsia="el-GR"/>
              </w:rPr>
            </w:pPr>
          </w:p>
        </w:tc>
        <w:tc>
          <w:tcPr>
            <w:tcW w:w="151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65427D5" w14:textId="77777777" w:rsidR="000124FC" w:rsidRPr="004051DF" w:rsidRDefault="000124FC" w:rsidP="000124FC">
            <w:pPr>
              <w:suppressAutoHyphens w:val="0"/>
              <w:spacing w:after="0"/>
              <w:jc w:val="center"/>
              <w:rPr>
                <w:rFonts w:asciiTheme="minorHAnsi" w:hAnsiTheme="minorHAnsi" w:cstheme="minorHAnsi"/>
                <w:sz w:val="20"/>
                <w:szCs w:val="20"/>
                <w:lang w:val="el-GR" w:eastAsia="el-GR"/>
              </w:rPr>
            </w:pPr>
          </w:p>
        </w:tc>
        <w:tc>
          <w:tcPr>
            <w:tcW w:w="1481" w:type="dxa"/>
            <w:tcBorders>
              <w:top w:val="nil"/>
              <w:left w:val="nil"/>
              <w:bottom w:val="nil"/>
              <w:right w:val="nil"/>
            </w:tcBorders>
            <w:shd w:val="clear" w:color="000000" w:fill="DDEBF7"/>
            <w:vAlign w:val="center"/>
            <w:hideMark/>
          </w:tcPr>
          <w:p w14:paraId="25890354" w14:textId="77777777" w:rsidR="000124FC" w:rsidRPr="004051DF" w:rsidRDefault="000124FC" w:rsidP="000124FC">
            <w:pPr>
              <w:suppressAutoHyphens w:val="0"/>
              <w:spacing w:after="0"/>
              <w:jc w:val="left"/>
              <w:rPr>
                <w:rFonts w:asciiTheme="minorHAnsi" w:hAnsiTheme="minorHAnsi" w:cstheme="minorHAnsi"/>
                <w:color w:val="000000"/>
                <w:sz w:val="20"/>
                <w:szCs w:val="20"/>
                <w:lang w:val="el-GR" w:eastAsia="el-GR"/>
              </w:rPr>
            </w:pPr>
            <w:r w:rsidRPr="004051DF">
              <w:rPr>
                <w:rFonts w:asciiTheme="minorHAnsi" w:hAnsiTheme="minorHAnsi" w:cstheme="minorHAnsi"/>
                <w:color w:val="000000"/>
                <w:sz w:val="20"/>
                <w:szCs w:val="20"/>
                <w:lang w:val="el-GR" w:eastAsia="el-G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451650A" w14:textId="77777777" w:rsidR="000124FC" w:rsidRPr="004051DF" w:rsidRDefault="000124FC" w:rsidP="000124FC">
            <w:pPr>
              <w:suppressAutoHyphens w:val="0"/>
              <w:spacing w:after="0"/>
              <w:jc w:val="left"/>
              <w:rPr>
                <w:rFonts w:asciiTheme="minorHAnsi" w:hAnsiTheme="minorHAnsi" w:cstheme="minorHAnsi"/>
                <w:color w:val="000000"/>
                <w:sz w:val="20"/>
                <w:szCs w:val="20"/>
                <w:lang w:val="el-GR" w:eastAsia="el-G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DDEBF7"/>
            <w:vAlign w:val="center"/>
            <w:hideMark/>
          </w:tcPr>
          <w:p w14:paraId="119DFAF7" w14:textId="77777777" w:rsidR="000124FC" w:rsidRPr="004051DF" w:rsidRDefault="000124FC" w:rsidP="000124FC">
            <w:pPr>
              <w:suppressAutoHyphens w:val="0"/>
              <w:spacing w:after="0"/>
              <w:jc w:val="left"/>
              <w:rPr>
                <w:rFonts w:asciiTheme="minorHAnsi" w:hAnsiTheme="minorHAnsi" w:cstheme="minorHAnsi"/>
                <w:color w:val="000000"/>
                <w:sz w:val="20"/>
                <w:szCs w:val="20"/>
                <w:lang w:val="el-GR" w:eastAsia="el-GR"/>
              </w:rPr>
            </w:pPr>
            <w:r w:rsidRPr="004051DF">
              <w:rPr>
                <w:rFonts w:asciiTheme="minorHAnsi" w:hAnsiTheme="minorHAnsi" w:cstheme="minorHAnsi"/>
                <w:color w:val="000000"/>
                <w:sz w:val="20"/>
                <w:szCs w:val="20"/>
                <w:lang w:val="el-GR" w:eastAsia="el-G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vAlign w:val="bottom"/>
            <w:hideMark/>
          </w:tcPr>
          <w:p w14:paraId="74B19065" w14:textId="77777777" w:rsidR="000124FC" w:rsidRPr="004051DF" w:rsidRDefault="000124FC" w:rsidP="000124FC">
            <w:pPr>
              <w:suppressAutoHyphens w:val="0"/>
              <w:spacing w:after="0"/>
              <w:jc w:val="left"/>
              <w:rPr>
                <w:rFonts w:asciiTheme="minorHAnsi" w:hAnsiTheme="minorHAnsi" w:cstheme="minorHAnsi"/>
                <w:color w:val="000000"/>
                <w:sz w:val="20"/>
                <w:szCs w:val="20"/>
                <w:lang w:val="el-GR" w:eastAsia="el-GR"/>
              </w:rPr>
            </w:pPr>
          </w:p>
        </w:tc>
      </w:tr>
      <w:tr w:rsidR="000124FC" w:rsidRPr="001A5482" w14:paraId="459E1719" w14:textId="77777777" w:rsidTr="00895459">
        <w:trPr>
          <w:trHeight w:val="300"/>
        </w:trPr>
        <w:tc>
          <w:tcPr>
            <w:tcW w:w="0" w:type="auto"/>
            <w:vMerge w:val="restart"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nil"/>
            </w:tcBorders>
            <w:vAlign w:val="center"/>
            <w:hideMark/>
          </w:tcPr>
          <w:p w14:paraId="49781E24" w14:textId="3898F58A" w:rsidR="000124FC" w:rsidRPr="004051DF" w:rsidRDefault="000124FC" w:rsidP="000124FC">
            <w:pPr>
              <w:suppressAutoHyphens w:val="0"/>
              <w:spacing w:after="0"/>
              <w:jc w:val="left"/>
              <w:rPr>
                <w:rFonts w:asciiTheme="minorHAnsi" w:hAnsiTheme="minorHAnsi" w:cstheme="minorHAnsi"/>
                <w:color w:val="000000"/>
                <w:sz w:val="20"/>
                <w:szCs w:val="20"/>
                <w:lang w:val="el-GR" w:eastAsia="el-GR"/>
              </w:rPr>
            </w:pPr>
            <w:r w:rsidRPr="004051DF">
              <w:rPr>
                <w:rFonts w:asciiTheme="minorHAnsi" w:hAnsiTheme="minorHAnsi" w:cstheme="minorHAnsi"/>
                <w:color w:val="000000"/>
                <w:sz w:val="20"/>
                <w:szCs w:val="20"/>
                <w:lang w:val="el-GR" w:eastAsia="el-GR"/>
              </w:rPr>
              <w:t>34.</w:t>
            </w:r>
            <w:r w:rsidR="00B821D4" w:rsidRPr="004051DF">
              <w:rPr>
                <w:rFonts w:asciiTheme="minorHAnsi" w:hAnsiTheme="minorHAnsi" w:cstheme="minorHAnsi"/>
                <w:color w:val="000000"/>
                <w:sz w:val="20"/>
                <w:szCs w:val="20"/>
                <w:lang w:val="el-GR" w:eastAsia="el-GR"/>
              </w:rPr>
              <w:t xml:space="preserve"> </w:t>
            </w:r>
            <w:r w:rsidRPr="004051DF">
              <w:rPr>
                <w:rFonts w:asciiTheme="minorHAnsi" w:hAnsiTheme="minorHAnsi" w:cstheme="minorHAnsi"/>
                <w:color w:val="000000"/>
                <w:sz w:val="20"/>
                <w:szCs w:val="20"/>
                <w:lang w:val="el-GR" w:eastAsia="el-GR"/>
              </w:rPr>
              <w:t>Ολοκληρωμένη υποδομή</w:t>
            </w:r>
            <w:r w:rsidR="00B821D4" w:rsidRPr="004051DF">
              <w:rPr>
                <w:rFonts w:asciiTheme="minorHAnsi" w:hAnsiTheme="minorHAnsi" w:cstheme="minorHAnsi"/>
                <w:color w:val="000000"/>
                <w:sz w:val="20"/>
                <w:szCs w:val="20"/>
                <w:lang w:val="el-GR" w:eastAsia="el-GR"/>
              </w:rPr>
              <w:t xml:space="preserve"> </w:t>
            </w:r>
            <w:r w:rsidRPr="004051DF">
              <w:rPr>
                <w:rFonts w:asciiTheme="minorHAnsi" w:hAnsiTheme="minorHAnsi" w:cstheme="minorHAnsi"/>
                <w:color w:val="000000"/>
                <w:sz w:val="20"/>
                <w:szCs w:val="20"/>
                <w:lang w:val="el-GR" w:eastAsia="el-GR"/>
              </w:rPr>
              <w:t>προστασίας από κυβερνοεπιθέσεις</w:t>
            </w:r>
            <w:r w:rsidR="00B821D4" w:rsidRPr="004051DF">
              <w:rPr>
                <w:rFonts w:asciiTheme="minorHAnsi" w:hAnsiTheme="minorHAnsi" w:cstheme="minorHAnsi"/>
                <w:color w:val="000000"/>
                <w:sz w:val="20"/>
                <w:szCs w:val="20"/>
                <w:lang w:val="el-GR" w:eastAsia="el-GR"/>
              </w:rPr>
              <w:t xml:space="preserve"> </w:t>
            </w:r>
            <w:r w:rsidRPr="004051DF">
              <w:rPr>
                <w:rFonts w:asciiTheme="minorHAnsi" w:hAnsiTheme="minorHAnsi" w:cstheme="minorHAnsi"/>
                <w:color w:val="000000"/>
                <w:sz w:val="20"/>
                <w:szCs w:val="20"/>
                <w:lang w:val="el-GR" w:eastAsia="el-GR"/>
              </w:rPr>
              <w:t xml:space="preserve">(Network </w:t>
            </w:r>
            <w:r w:rsidR="004C7190" w:rsidRPr="004051DF">
              <w:rPr>
                <w:rFonts w:asciiTheme="minorHAnsi" w:hAnsiTheme="minorHAnsi" w:cstheme="minorHAnsi"/>
                <w:color w:val="000000"/>
                <w:sz w:val="20"/>
                <w:szCs w:val="20"/>
                <w:lang w:val="el-GR" w:eastAsia="el-GR"/>
              </w:rPr>
              <w:t>Firewall, Endpoint</w:t>
            </w:r>
            <w:r w:rsidRPr="004051DF">
              <w:rPr>
                <w:rFonts w:asciiTheme="minorHAnsi" w:hAnsiTheme="minorHAnsi" w:cstheme="minorHAnsi"/>
                <w:color w:val="000000"/>
                <w:sz w:val="20"/>
                <w:szCs w:val="20"/>
                <w:lang w:val="el-GR" w:eastAsia="el-GR"/>
              </w:rPr>
              <w:t xml:space="preserve"> security, κλπ) και παροχή συστήματος τηλεργασίας.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202924D8" w14:textId="77777777" w:rsidR="000124FC" w:rsidRPr="004051DF" w:rsidRDefault="000124FC" w:rsidP="000124FC">
            <w:pPr>
              <w:suppressAutoHyphens w:val="0"/>
              <w:spacing w:after="0"/>
              <w:jc w:val="center"/>
              <w:rPr>
                <w:rFonts w:asciiTheme="minorHAnsi" w:hAnsiTheme="minorHAnsi" w:cstheme="minorHAnsi"/>
                <w:color w:val="000000"/>
                <w:sz w:val="20"/>
                <w:szCs w:val="20"/>
                <w:lang w:val="el-GR" w:eastAsia="el-GR"/>
              </w:rPr>
            </w:pPr>
            <w:r w:rsidRPr="004051DF">
              <w:rPr>
                <w:rFonts w:asciiTheme="minorHAnsi" w:hAnsiTheme="minorHAnsi" w:cstheme="minorHAnsi"/>
                <w:color w:val="000000"/>
                <w:sz w:val="20"/>
                <w:szCs w:val="20"/>
                <w:lang w:val="el-GR" w:eastAsia="el-GR"/>
              </w:rPr>
              <w:t>ΔΙΚΤΥΑΚΟΣ ΕΞΟΠΛΙΣΜΟΣ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65773D2C" w14:textId="77777777" w:rsidR="000124FC" w:rsidRPr="004051DF" w:rsidRDefault="000124FC" w:rsidP="000124FC">
            <w:pPr>
              <w:suppressAutoHyphens w:val="0"/>
              <w:spacing w:after="0"/>
              <w:jc w:val="center"/>
              <w:rPr>
                <w:rFonts w:asciiTheme="minorHAnsi" w:hAnsiTheme="minorHAnsi" w:cstheme="minorHAnsi"/>
                <w:color w:val="000000"/>
                <w:sz w:val="20"/>
                <w:szCs w:val="20"/>
                <w:lang w:val="el-GR" w:eastAsia="el-GR"/>
              </w:rPr>
            </w:pPr>
            <w:r w:rsidRPr="004051DF">
              <w:rPr>
                <w:rFonts w:asciiTheme="minorHAnsi" w:hAnsiTheme="minorHAnsi" w:cstheme="minorHAnsi"/>
                <w:color w:val="000000"/>
                <w:sz w:val="20"/>
                <w:szCs w:val="20"/>
                <w:lang w:val="el-GR" w:eastAsia="el-GR"/>
              </w:rPr>
              <w:t>ΕΞΟΠΛΙΣΜΟΣ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2A729E7F" w14:textId="77777777" w:rsidR="000124FC" w:rsidRPr="004051DF" w:rsidRDefault="000124FC" w:rsidP="000124FC">
            <w:pPr>
              <w:suppressAutoHyphens w:val="0"/>
              <w:spacing w:after="0"/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  <w:lang w:val="el-GR" w:eastAsia="el-GR"/>
              </w:rPr>
            </w:pPr>
            <w:r w:rsidRPr="004051DF">
              <w:rPr>
                <w:rFonts w:asciiTheme="minorHAnsi" w:hAnsiTheme="minorHAnsi" w:cstheme="minorHAnsi"/>
                <w:color w:val="000000"/>
                <w:sz w:val="20"/>
                <w:szCs w:val="20"/>
                <w:lang w:val="el-GR" w:eastAsia="el-GR"/>
              </w:rPr>
              <w:t>1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0A373BFE" w14:textId="77777777" w:rsidR="000124FC" w:rsidRPr="004051DF" w:rsidRDefault="000124FC" w:rsidP="000124FC">
            <w:pPr>
              <w:suppressAutoHyphens w:val="0"/>
              <w:spacing w:after="0"/>
              <w:jc w:val="center"/>
              <w:rPr>
                <w:rFonts w:asciiTheme="minorHAnsi" w:hAnsiTheme="minorHAnsi" w:cstheme="minorHAnsi"/>
                <w:color w:val="000000"/>
                <w:sz w:val="20"/>
                <w:szCs w:val="20"/>
                <w:lang w:val="el-GR" w:eastAsia="el-GR"/>
              </w:rPr>
            </w:pPr>
            <w:r w:rsidRPr="004051DF">
              <w:rPr>
                <w:rFonts w:asciiTheme="minorHAnsi" w:hAnsiTheme="minorHAnsi" w:cstheme="minorHAnsi"/>
                <w:color w:val="000000"/>
                <w:sz w:val="20"/>
                <w:szCs w:val="20"/>
                <w:lang w:val="el-GR" w:eastAsia="el-GR"/>
              </w:rPr>
              <w:t>Αριθμός</w:t>
            </w:r>
          </w:p>
        </w:tc>
        <w:tc>
          <w:tcPr>
            <w:tcW w:w="1513" w:type="dxa"/>
            <w:tcBorders>
              <w:top w:val="single" w:sz="8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04052830" w14:textId="77777777" w:rsidR="000124FC" w:rsidRPr="004051DF" w:rsidRDefault="000124FC" w:rsidP="000124FC">
            <w:pPr>
              <w:suppressAutoHyphens w:val="0"/>
              <w:spacing w:after="0"/>
              <w:jc w:val="left"/>
              <w:rPr>
                <w:rFonts w:asciiTheme="minorHAnsi" w:hAnsiTheme="minorHAnsi" w:cstheme="minorHAnsi"/>
                <w:color w:val="000000"/>
                <w:sz w:val="20"/>
                <w:szCs w:val="20"/>
                <w:lang w:val="el-GR" w:eastAsia="el-GR"/>
              </w:rPr>
            </w:pPr>
            <w:r w:rsidRPr="004051DF">
              <w:rPr>
                <w:rFonts w:asciiTheme="minorHAnsi" w:hAnsiTheme="minorHAnsi" w:cstheme="minorHAnsi"/>
                <w:color w:val="000000"/>
                <w:sz w:val="20"/>
                <w:szCs w:val="20"/>
                <w:lang w:val="el-GR" w:eastAsia="el-GR"/>
              </w:rPr>
              <w:t> </w:t>
            </w:r>
          </w:p>
        </w:tc>
        <w:tc>
          <w:tcPr>
            <w:tcW w:w="1481" w:type="dxa"/>
            <w:tcBorders>
              <w:top w:val="single" w:sz="8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54E373A8" w14:textId="77777777" w:rsidR="000124FC" w:rsidRPr="004051DF" w:rsidRDefault="000124FC" w:rsidP="000124FC">
            <w:pPr>
              <w:suppressAutoHyphens w:val="0"/>
              <w:spacing w:after="0"/>
              <w:jc w:val="left"/>
              <w:rPr>
                <w:rFonts w:asciiTheme="minorHAnsi" w:hAnsiTheme="minorHAnsi" w:cstheme="minorHAnsi"/>
                <w:color w:val="000000"/>
                <w:sz w:val="20"/>
                <w:szCs w:val="20"/>
                <w:lang w:val="el-GR" w:eastAsia="el-GR"/>
              </w:rPr>
            </w:pPr>
            <w:r w:rsidRPr="004051DF">
              <w:rPr>
                <w:rFonts w:asciiTheme="minorHAnsi" w:hAnsiTheme="minorHAnsi" w:cstheme="minorHAnsi"/>
                <w:color w:val="000000"/>
                <w:sz w:val="20"/>
                <w:szCs w:val="20"/>
                <w:lang w:val="el-GR" w:eastAsia="el-GR"/>
              </w:rPr>
              <w:t> 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34D8D30B" w14:textId="77777777" w:rsidR="000124FC" w:rsidRPr="004051DF" w:rsidRDefault="000124FC" w:rsidP="000124FC">
            <w:pPr>
              <w:suppressAutoHyphens w:val="0"/>
              <w:spacing w:after="0"/>
              <w:jc w:val="left"/>
              <w:rPr>
                <w:rFonts w:asciiTheme="minorHAnsi" w:hAnsiTheme="minorHAnsi" w:cstheme="minorHAnsi"/>
                <w:color w:val="000000"/>
                <w:sz w:val="20"/>
                <w:szCs w:val="20"/>
                <w:lang w:val="el-GR" w:eastAsia="el-GR"/>
              </w:rPr>
            </w:pPr>
            <w:r w:rsidRPr="004051DF">
              <w:rPr>
                <w:rFonts w:asciiTheme="minorHAnsi" w:hAnsiTheme="minorHAnsi" w:cstheme="minorHAnsi"/>
                <w:color w:val="000000"/>
                <w:sz w:val="20"/>
                <w:szCs w:val="20"/>
                <w:lang w:val="el-GR" w:eastAsia="el-GR"/>
              </w:rPr>
              <w:t> 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7D250CC2" w14:textId="77777777" w:rsidR="000124FC" w:rsidRPr="004051DF" w:rsidRDefault="000124FC" w:rsidP="000124FC">
            <w:pPr>
              <w:suppressAutoHyphens w:val="0"/>
              <w:spacing w:after="0"/>
              <w:jc w:val="left"/>
              <w:rPr>
                <w:rFonts w:asciiTheme="minorHAnsi" w:hAnsiTheme="minorHAnsi" w:cstheme="minorHAnsi"/>
                <w:color w:val="000000"/>
                <w:sz w:val="20"/>
                <w:szCs w:val="20"/>
                <w:lang w:val="el-GR" w:eastAsia="el-GR"/>
              </w:rPr>
            </w:pPr>
            <w:r w:rsidRPr="004051DF">
              <w:rPr>
                <w:rFonts w:asciiTheme="minorHAnsi" w:hAnsiTheme="minorHAnsi" w:cstheme="minorHAnsi"/>
                <w:color w:val="000000"/>
                <w:sz w:val="20"/>
                <w:szCs w:val="20"/>
                <w:lang w:val="el-GR" w:eastAsia="el-GR"/>
              </w:rPr>
              <w:t> 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11675E6C" w14:textId="77777777" w:rsidR="000124FC" w:rsidRPr="004051DF" w:rsidRDefault="000124FC" w:rsidP="000124FC">
            <w:pPr>
              <w:suppressAutoHyphens w:val="0"/>
              <w:spacing w:after="0"/>
              <w:jc w:val="left"/>
              <w:rPr>
                <w:rFonts w:asciiTheme="minorHAnsi" w:hAnsiTheme="minorHAnsi" w:cstheme="minorHAnsi"/>
                <w:color w:val="000000"/>
                <w:sz w:val="20"/>
                <w:szCs w:val="20"/>
                <w:lang w:val="el-GR" w:eastAsia="el-GR"/>
              </w:rPr>
            </w:pPr>
            <w:r w:rsidRPr="004051DF">
              <w:rPr>
                <w:rFonts w:asciiTheme="minorHAnsi" w:hAnsiTheme="minorHAnsi" w:cstheme="minorHAnsi"/>
                <w:color w:val="000000"/>
                <w:sz w:val="20"/>
                <w:szCs w:val="20"/>
                <w:lang w:val="el-GR" w:eastAsia="el-GR"/>
              </w:rPr>
              <w:t>Τείχος προστασίας επόμενης γενιάς (Firewall)</w:t>
            </w:r>
          </w:p>
        </w:tc>
      </w:tr>
      <w:tr w:rsidR="000124FC" w:rsidRPr="001A5482" w14:paraId="22253493" w14:textId="77777777" w:rsidTr="00895459">
        <w:trPr>
          <w:trHeight w:val="300"/>
        </w:trPr>
        <w:tc>
          <w:tcPr>
            <w:tcW w:w="0" w:type="auto"/>
            <w:vMerge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nil"/>
            </w:tcBorders>
            <w:vAlign w:val="center"/>
            <w:hideMark/>
          </w:tcPr>
          <w:p w14:paraId="5CE8E6F5" w14:textId="77777777" w:rsidR="000124FC" w:rsidRPr="004051DF" w:rsidRDefault="000124FC" w:rsidP="000124FC">
            <w:pPr>
              <w:suppressAutoHyphens w:val="0"/>
              <w:spacing w:after="0"/>
              <w:jc w:val="left"/>
              <w:rPr>
                <w:rFonts w:asciiTheme="minorHAnsi" w:hAnsiTheme="minorHAnsi" w:cstheme="minorHAnsi"/>
                <w:color w:val="000000"/>
                <w:sz w:val="20"/>
                <w:szCs w:val="20"/>
                <w:lang w:val="el-GR" w:eastAsia="el-G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DF12CC7" w14:textId="77777777" w:rsidR="000124FC" w:rsidRPr="004051DF" w:rsidRDefault="000124FC" w:rsidP="000124FC">
            <w:pPr>
              <w:suppressAutoHyphens w:val="0"/>
              <w:spacing w:after="0"/>
              <w:jc w:val="center"/>
              <w:rPr>
                <w:rFonts w:asciiTheme="minorHAnsi" w:hAnsiTheme="minorHAnsi" w:cstheme="minorHAnsi"/>
                <w:color w:val="000000"/>
                <w:sz w:val="20"/>
                <w:szCs w:val="20"/>
                <w:lang w:val="el-GR" w:eastAsia="el-GR"/>
              </w:rPr>
            </w:pPr>
            <w:r w:rsidRPr="004051DF">
              <w:rPr>
                <w:rFonts w:asciiTheme="minorHAnsi" w:hAnsiTheme="minorHAnsi" w:cstheme="minorHAnsi"/>
                <w:color w:val="000000"/>
                <w:sz w:val="20"/>
                <w:szCs w:val="20"/>
                <w:lang w:val="el-GR" w:eastAsia="el-GR"/>
              </w:rPr>
              <w:t>ΔΙΚΤΥΑΚΟ ΛΟΓΙΣΜΙΚΟ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84FBE16" w14:textId="77777777" w:rsidR="000124FC" w:rsidRPr="004051DF" w:rsidRDefault="000124FC" w:rsidP="000124FC">
            <w:pPr>
              <w:suppressAutoHyphens w:val="0"/>
              <w:spacing w:after="0"/>
              <w:jc w:val="center"/>
              <w:rPr>
                <w:rFonts w:asciiTheme="minorHAnsi" w:hAnsiTheme="minorHAnsi" w:cstheme="minorHAnsi"/>
                <w:color w:val="000000"/>
                <w:sz w:val="20"/>
                <w:szCs w:val="20"/>
                <w:lang w:val="el-GR" w:eastAsia="el-GR"/>
              </w:rPr>
            </w:pPr>
            <w:r w:rsidRPr="004051DF">
              <w:rPr>
                <w:rFonts w:asciiTheme="minorHAnsi" w:hAnsiTheme="minorHAnsi" w:cstheme="minorHAnsi"/>
                <w:color w:val="000000"/>
                <w:sz w:val="20"/>
                <w:szCs w:val="20"/>
                <w:lang w:val="el-GR" w:eastAsia="el-GR"/>
              </w:rPr>
              <w:t>EΤΟΙΜΟ ΛΟΓΙΣΜΙΚΟ / ΛΟΓΙΣΜΙΚΟ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63C2C23" w14:textId="77777777" w:rsidR="000124FC" w:rsidRPr="004051DF" w:rsidRDefault="000124FC" w:rsidP="000124FC">
            <w:pPr>
              <w:suppressAutoHyphens w:val="0"/>
              <w:spacing w:after="0"/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  <w:lang w:val="el-GR" w:eastAsia="el-GR"/>
              </w:rPr>
            </w:pPr>
            <w:r w:rsidRPr="004051DF">
              <w:rPr>
                <w:rFonts w:asciiTheme="minorHAnsi" w:hAnsiTheme="minorHAnsi" w:cstheme="minorHAnsi"/>
                <w:color w:val="000000"/>
                <w:sz w:val="20"/>
                <w:szCs w:val="20"/>
                <w:lang w:val="el-GR" w:eastAsia="el-GR"/>
              </w:rPr>
              <w:t>190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D75DB88" w14:textId="77777777" w:rsidR="000124FC" w:rsidRPr="004051DF" w:rsidRDefault="000124FC" w:rsidP="000124FC">
            <w:pPr>
              <w:suppressAutoHyphens w:val="0"/>
              <w:spacing w:after="0"/>
              <w:jc w:val="center"/>
              <w:rPr>
                <w:rFonts w:asciiTheme="minorHAnsi" w:hAnsiTheme="minorHAnsi" w:cstheme="minorHAnsi"/>
                <w:color w:val="000000"/>
                <w:sz w:val="20"/>
                <w:szCs w:val="20"/>
                <w:lang w:val="el-GR" w:eastAsia="el-GR"/>
              </w:rPr>
            </w:pPr>
            <w:r w:rsidRPr="004051DF">
              <w:rPr>
                <w:rFonts w:asciiTheme="minorHAnsi" w:hAnsiTheme="minorHAnsi" w:cstheme="minorHAnsi"/>
                <w:color w:val="000000"/>
                <w:sz w:val="20"/>
                <w:szCs w:val="20"/>
                <w:lang w:val="el-GR" w:eastAsia="el-GR"/>
              </w:rPr>
              <w:t>Άδειες</w:t>
            </w:r>
          </w:p>
        </w:tc>
        <w:tc>
          <w:tcPr>
            <w:tcW w:w="151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D73DFAD" w14:textId="77777777" w:rsidR="000124FC" w:rsidRPr="004051DF" w:rsidRDefault="000124FC" w:rsidP="000124FC">
            <w:pPr>
              <w:suppressAutoHyphens w:val="0"/>
              <w:spacing w:after="0"/>
              <w:jc w:val="center"/>
              <w:rPr>
                <w:rFonts w:asciiTheme="minorHAnsi" w:hAnsiTheme="minorHAnsi" w:cstheme="minorHAnsi"/>
                <w:color w:val="000000"/>
                <w:sz w:val="20"/>
                <w:szCs w:val="20"/>
                <w:lang w:val="el-GR" w:eastAsia="el-GR"/>
              </w:rPr>
            </w:pPr>
          </w:p>
        </w:tc>
        <w:tc>
          <w:tcPr>
            <w:tcW w:w="148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158BF93" w14:textId="77777777" w:rsidR="000124FC" w:rsidRPr="004051DF" w:rsidRDefault="000124FC" w:rsidP="000124FC">
            <w:pPr>
              <w:suppressAutoHyphens w:val="0"/>
              <w:spacing w:after="0"/>
              <w:jc w:val="left"/>
              <w:rPr>
                <w:rFonts w:asciiTheme="minorHAnsi" w:hAnsiTheme="minorHAnsi" w:cstheme="minorHAnsi"/>
                <w:sz w:val="20"/>
                <w:szCs w:val="20"/>
                <w:lang w:val="el-GR" w:eastAsia="el-G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4BA2811" w14:textId="77777777" w:rsidR="000124FC" w:rsidRPr="004051DF" w:rsidRDefault="000124FC" w:rsidP="000124FC">
            <w:pPr>
              <w:suppressAutoHyphens w:val="0"/>
              <w:spacing w:after="0"/>
              <w:jc w:val="left"/>
              <w:rPr>
                <w:rFonts w:asciiTheme="minorHAnsi" w:hAnsiTheme="minorHAnsi" w:cstheme="minorHAnsi"/>
                <w:sz w:val="20"/>
                <w:szCs w:val="20"/>
                <w:lang w:val="el-GR" w:eastAsia="el-G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4A000D2" w14:textId="77777777" w:rsidR="000124FC" w:rsidRPr="004051DF" w:rsidRDefault="000124FC" w:rsidP="000124FC">
            <w:pPr>
              <w:suppressAutoHyphens w:val="0"/>
              <w:spacing w:after="0"/>
              <w:jc w:val="left"/>
              <w:rPr>
                <w:rFonts w:asciiTheme="minorHAnsi" w:hAnsiTheme="minorHAnsi" w:cstheme="minorHAnsi"/>
                <w:sz w:val="20"/>
                <w:szCs w:val="20"/>
                <w:lang w:val="el-GR" w:eastAsia="el-G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194C60AB" w14:textId="77777777" w:rsidR="000124FC" w:rsidRPr="004051DF" w:rsidRDefault="000124FC" w:rsidP="000124FC">
            <w:pPr>
              <w:suppressAutoHyphens w:val="0"/>
              <w:spacing w:after="0"/>
              <w:jc w:val="left"/>
              <w:rPr>
                <w:rFonts w:asciiTheme="minorHAnsi" w:hAnsiTheme="minorHAnsi" w:cstheme="minorHAnsi"/>
                <w:color w:val="000000"/>
                <w:sz w:val="20"/>
                <w:szCs w:val="20"/>
                <w:lang w:val="el-GR" w:eastAsia="el-GR"/>
              </w:rPr>
            </w:pPr>
            <w:r w:rsidRPr="004051DF">
              <w:rPr>
                <w:rFonts w:asciiTheme="minorHAnsi" w:hAnsiTheme="minorHAnsi" w:cstheme="minorHAnsi"/>
                <w:color w:val="000000"/>
                <w:sz w:val="20"/>
                <w:szCs w:val="20"/>
                <w:lang w:val="el-GR" w:eastAsia="el-GR"/>
              </w:rPr>
              <w:t>Λύση ασφάλειας τερματικού επόμενης γενιάς</w:t>
            </w:r>
          </w:p>
        </w:tc>
      </w:tr>
      <w:tr w:rsidR="000124FC" w:rsidRPr="004051DF" w14:paraId="6C1B5475" w14:textId="77777777" w:rsidTr="00895459">
        <w:trPr>
          <w:trHeight w:val="300"/>
        </w:trPr>
        <w:tc>
          <w:tcPr>
            <w:tcW w:w="0" w:type="auto"/>
            <w:vMerge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nil"/>
            </w:tcBorders>
            <w:vAlign w:val="center"/>
            <w:hideMark/>
          </w:tcPr>
          <w:p w14:paraId="085EA494" w14:textId="77777777" w:rsidR="000124FC" w:rsidRPr="004051DF" w:rsidRDefault="000124FC" w:rsidP="000124FC">
            <w:pPr>
              <w:suppressAutoHyphens w:val="0"/>
              <w:spacing w:after="0"/>
              <w:jc w:val="left"/>
              <w:rPr>
                <w:rFonts w:asciiTheme="minorHAnsi" w:hAnsiTheme="minorHAnsi" w:cstheme="minorHAnsi"/>
                <w:color w:val="000000"/>
                <w:sz w:val="20"/>
                <w:szCs w:val="20"/>
                <w:lang w:val="el-GR" w:eastAsia="el-G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1DC6595" w14:textId="77777777" w:rsidR="000124FC" w:rsidRPr="004051DF" w:rsidRDefault="000124FC" w:rsidP="000124FC">
            <w:pPr>
              <w:suppressAutoHyphens w:val="0"/>
              <w:spacing w:after="0"/>
              <w:jc w:val="center"/>
              <w:rPr>
                <w:rFonts w:asciiTheme="minorHAnsi" w:hAnsiTheme="minorHAnsi" w:cstheme="minorHAnsi"/>
                <w:color w:val="000000"/>
                <w:sz w:val="20"/>
                <w:szCs w:val="20"/>
                <w:lang w:val="el-GR" w:eastAsia="el-GR"/>
              </w:rPr>
            </w:pPr>
            <w:r w:rsidRPr="004051DF">
              <w:rPr>
                <w:rFonts w:asciiTheme="minorHAnsi" w:hAnsiTheme="minorHAnsi" w:cstheme="minorHAnsi"/>
                <w:color w:val="000000"/>
                <w:sz w:val="20"/>
                <w:szCs w:val="20"/>
                <w:lang w:val="el-GR" w:eastAsia="el-GR"/>
              </w:rPr>
              <w:t>ΛΟΓΙΣΜΙΚΟ ΤΗΛΕΡΓΑΣΙΑΣ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F31D839" w14:textId="77777777" w:rsidR="000124FC" w:rsidRPr="004051DF" w:rsidRDefault="000124FC" w:rsidP="000124FC">
            <w:pPr>
              <w:suppressAutoHyphens w:val="0"/>
              <w:spacing w:after="0"/>
              <w:jc w:val="center"/>
              <w:rPr>
                <w:rFonts w:asciiTheme="minorHAnsi" w:hAnsiTheme="minorHAnsi" w:cstheme="minorHAnsi"/>
                <w:color w:val="000000"/>
                <w:sz w:val="20"/>
                <w:szCs w:val="20"/>
                <w:lang w:val="el-GR" w:eastAsia="el-GR"/>
              </w:rPr>
            </w:pPr>
            <w:r w:rsidRPr="004051DF">
              <w:rPr>
                <w:rFonts w:asciiTheme="minorHAnsi" w:hAnsiTheme="minorHAnsi" w:cstheme="minorHAnsi"/>
                <w:color w:val="000000"/>
                <w:sz w:val="20"/>
                <w:szCs w:val="20"/>
                <w:lang w:val="el-GR" w:eastAsia="el-GR"/>
              </w:rPr>
              <w:t>EΤΟΙΜΟ ΛΟΓΙΣΜΙΚΟ / ΛΟΓΙΣΜΙΚΟ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640ED67" w14:textId="77777777" w:rsidR="000124FC" w:rsidRPr="004051DF" w:rsidRDefault="000124FC" w:rsidP="000124FC">
            <w:pPr>
              <w:suppressAutoHyphens w:val="0"/>
              <w:spacing w:after="0"/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  <w:lang w:val="el-GR" w:eastAsia="el-GR"/>
              </w:rPr>
            </w:pPr>
            <w:r w:rsidRPr="004051DF">
              <w:rPr>
                <w:rFonts w:asciiTheme="minorHAnsi" w:hAnsiTheme="minorHAnsi" w:cstheme="minorHAnsi"/>
                <w:color w:val="000000"/>
                <w:sz w:val="20"/>
                <w:szCs w:val="20"/>
                <w:lang w:val="el-GR" w:eastAsia="el-GR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3E07B6E" w14:textId="77777777" w:rsidR="000124FC" w:rsidRPr="004051DF" w:rsidRDefault="000124FC" w:rsidP="000124FC">
            <w:pPr>
              <w:suppressAutoHyphens w:val="0"/>
              <w:spacing w:after="0"/>
              <w:jc w:val="center"/>
              <w:rPr>
                <w:rFonts w:asciiTheme="minorHAnsi" w:hAnsiTheme="minorHAnsi" w:cstheme="minorHAnsi"/>
                <w:color w:val="000000"/>
                <w:sz w:val="20"/>
                <w:szCs w:val="20"/>
                <w:lang w:val="el-GR" w:eastAsia="el-GR"/>
              </w:rPr>
            </w:pPr>
            <w:r w:rsidRPr="004051DF">
              <w:rPr>
                <w:rFonts w:asciiTheme="minorHAnsi" w:hAnsiTheme="minorHAnsi" w:cstheme="minorHAnsi"/>
                <w:color w:val="000000"/>
                <w:sz w:val="20"/>
                <w:szCs w:val="20"/>
                <w:lang w:val="el-GR" w:eastAsia="el-GR"/>
              </w:rPr>
              <w:t>Άδειες</w:t>
            </w:r>
          </w:p>
        </w:tc>
        <w:tc>
          <w:tcPr>
            <w:tcW w:w="151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5EC2432" w14:textId="77777777" w:rsidR="000124FC" w:rsidRPr="004051DF" w:rsidRDefault="000124FC" w:rsidP="000124FC">
            <w:pPr>
              <w:suppressAutoHyphens w:val="0"/>
              <w:spacing w:after="0"/>
              <w:jc w:val="center"/>
              <w:rPr>
                <w:rFonts w:asciiTheme="minorHAnsi" w:hAnsiTheme="minorHAnsi" w:cstheme="minorHAnsi"/>
                <w:color w:val="000000"/>
                <w:sz w:val="20"/>
                <w:szCs w:val="20"/>
                <w:lang w:val="el-GR" w:eastAsia="el-GR"/>
              </w:rPr>
            </w:pPr>
          </w:p>
        </w:tc>
        <w:tc>
          <w:tcPr>
            <w:tcW w:w="148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F3567F5" w14:textId="77777777" w:rsidR="000124FC" w:rsidRPr="004051DF" w:rsidRDefault="000124FC" w:rsidP="000124FC">
            <w:pPr>
              <w:suppressAutoHyphens w:val="0"/>
              <w:spacing w:after="0"/>
              <w:jc w:val="left"/>
              <w:rPr>
                <w:rFonts w:asciiTheme="minorHAnsi" w:hAnsiTheme="minorHAnsi" w:cstheme="minorHAnsi"/>
                <w:sz w:val="20"/>
                <w:szCs w:val="20"/>
                <w:lang w:val="el-GR" w:eastAsia="el-G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EE1FB04" w14:textId="77777777" w:rsidR="000124FC" w:rsidRPr="004051DF" w:rsidRDefault="000124FC" w:rsidP="000124FC">
            <w:pPr>
              <w:suppressAutoHyphens w:val="0"/>
              <w:spacing w:after="0"/>
              <w:jc w:val="left"/>
              <w:rPr>
                <w:rFonts w:asciiTheme="minorHAnsi" w:hAnsiTheme="minorHAnsi" w:cstheme="minorHAnsi"/>
                <w:sz w:val="20"/>
                <w:szCs w:val="20"/>
                <w:lang w:val="el-GR" w:eastAsia="el-G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E67C090" w14:textId="77777777" w:rsidR="000124FC" w:rsidRPr="004051DF" w:rsidRDefault="000124FC" w:rsidP="000124FC">
            <w:pPr>
              <w:suppressAutoHyphens w:val="0"/>
              <w:spacing w:after="0"/>
              <w:jc w:val="left"/>
              <w:rPr>
                <w:rFonts w:asciiTheme="minorHAnsi" w:hAnsiTheme="minorHAnsi" w:cstheme="minorHAnsi"/>
                <w:sz w:val="20"/>
                <w:szCs w:val="20"/>
                <w:lang w:val="el-GR" w:eastAsia="el-G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2D5334BF" w14:textId="77777777" w:rsidR="000124FC" w:rsidRPr="004051DF" w:rsidRDefault="000124FC" w:rsidP="000124FC">
            <w:pPr>
              <w:suppressAutoHyphens w:val="0"/>
              <w:spacing w:after="0"/>
              <w:jc w:val="left"/>
              <w:rPr>
                <w:rFonts w:asciiTheme="minorHAnsi" w:hAnsiTheme="minorHAnsi" w:cstheme="minorHAnsi"/>
                <w:color w:val="000000"/>
                <w:sz w:val="20"/>
                <w:szCs w:val="20"/>
                <w:lang w:val="el-GR" w:eastAsia="el-GR"/>
              </w:rPr>
            </w:pPr>
            <w:r w:rsidRPr="004051DF">
              <w:rPr>
                <w:rFonts w:asciiTheme="minorHAnsi" w:hAnsiTheme="minorHAnsi" w:cstheme="minorHAnsi"/>
                <w:color w:val="000000"/>
                <w:sz w:val="20"/>
                <w:szCs w:val="20"/>
                <w:lang w:val="el-GR" w:eastAsia="el-GR"/>
              </w:rPr>
              <w:t>Προμήθεια Πλατφόρμας Συνεργασίας</w:t>
            </w:r>
          </w:p>
        </w:tc>
      </w:tr>
      <w:tr w:rsidR="000124FC" w:rsidRPr="004051DF" w14:paraId="2371C9BC" w14:textId="77777777" w:rsidTr="00895459">
        <w:trPr>
          <w:trHeight w:val="300"/>
        </w:trPr>
        <w:tc>
          <w:tcPr>
            <w:tcW w:w="0" w:type="auto"/>
            <w:vMerge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nil"/>
            </w:tcBorders>
            <w:vAlign w:val="center"/>
            <w:hideMark/>
          </w:tcPr>
          <w:p w14:paraId="6F83FADF" w14:textId="77777777" w:rsidR="000124FC" w:rsidRPr="004051DF" w:rsidRDefault="000124FC" w:rsidP="000124FC">
            <w:pPr>
              <w:suppressAutoHyphens w:val="0"/>
              <w:spacing w:after="0"/>
              <w:jc w:val="left"/>
              <w:rPr>
                <w:rFonts w:asciiTheme="minorHAnsi" w:hAnsiTheme="minorHAnsi" w:cstheme="minorHAnsi"/>
                <w:color w:val="000000"/>
                <w:sz w:val="20"/>
                <w:szCs w:val="20"/>
                <w:lang w:val="el-GR" w:eastAsia="el-G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53C2C48" w14:textId="77777777" w:rsidR="000124FC" w:rsidRPr="004051DF" w:rsidRDefault="000124FC" w:rsidP="000124FC">
            <w:pPr>
              <w:suppressAutoHyphens w:val="0"/>
              <w:spacing w:after="0"/>
              <w:jc w:val="center"/>
              <w:rPr>
                <w:rFonts w:asciiTheme="minorHAnsi" w:hAnsiTheme="minorHAnsi" w:cstheme="minorHAnsi"/>
                <w:color w:val="000000"/>
                <w:sz w:val="20"/>
                <w:szCs w:val="20"/>
                <w:lang w:val="el-GR" w:eastAsia="el-GR"/>
              </w:rPr>
            </w:pPr>
            <w:r w:rsidRPr="004051DF">
              <w:rPr>
                <w:rFonts w:asciiTheme="minorHAnsi" w:hAnsiTheme="minorHAnsi" w:cstheme="minorHAnsi"/>
                <w:color w:val="000000"/>
                <w:sz w:val="20"/>
                <w:szCs w:val="20"/>
                <w:lang w:val="el-GR" w:eastAsia="el-GR"/>
              </w:rPr>
              <w:t>ΥΠΗΡΕΣΙΕΣ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07B95F4" w14:textId="77777777" w:rsidR="000124FC" w:rsidRPr="004051DF" w:rsidRDefault="000124FC" w:rsidP="000124FC">
            <w:pPr>
              <w:suppressAutoHyphens w:val="0"/>
              <w:spacing w:after="0"/>
              <w:jc w:val="center"/>
              <w:rPr>
                <w:rFonts w:asciiTheme="minorHAnsi" w:hAnsiTheme="minorHAnsi" w:cstheme="minorHAnsi"/>
                <w:color w:val="000000"/>
                <w:sz w:val="20"/>
                <w:szCs w:val="20"/>
                <w:lang w:val="el-GR" w:eastAsia="el-GR"/>
              </w:rPr>
            </w:pPr>
            <w:r w:rsidRPr="004051DF">
              <w:rPr>
                <w:rFonts w:asciiTheme="minorHAnsi" w:hAnsiTheme="minorHAnsi" w:cstheme="minorHAnsi"/>
                <w:color w:val="000000"/>
                <w:sz w:val="20"/>
                <w:szCs w:val="20"/>
                <w:lang w:val="el-GR" w:eastAsia="el-GR"/>
              </w:rPr>
              <w:t>ΥΠΗΡΕΣΙΕΣ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0349CA4" w14:textId="77777777" w:rsidR="000124FC" w:rsidRPr="004051DF" w:rsidRDefault="000124FC" w:rsidP="000124FC">
            <w:pPr>
              <w:suppressAutoHyphens w:val="0"/>
              <w:spacing w:after="0"/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  <w:lang w:val="el-GR" w:eastAsia="el-GR"/>
              </w:rPr>
            </w:pPr>
            <w:r w:rsidRPr="004051DF">
              <w:rPr>
                <w:rFonts w:asciiTheme="minorHAnsi" w:hAnsiTheme="minorHAnsi" w:cstheme="minorHAnsi"/>
                <w:color w:val="000000"/>
                <w:sz w:val="20"/>
                <w:szCs w:val="20"/>
                <w:lang w:val="el-GR" w:eastAsia="el-GR"/>
              </w:rPr>
              <w:t>3,4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D6A01BD" w14:textId="77777777" w:rsidR="000124FC" w:rsidRPr="004051DF" w:rsidRDefault="000124FC" w:rsidP="000124FC">
            <w:pPr>
              <w:suppressAutoHyphens w:val="0"/>
              <w:spacing w:after="0"/>
              <w:jc w:val="center"/>
              <w:rPr>
                <w:rFonts w:asciiTheme="minorHAnsi" w:hAnsiTheme="minorHAnsi" w:cstheme="minorHAnsi"/>
                <w:color w:val="000000"/>
                <w:sz w:val="20"/>
                <w:szCs w:val="20"/>
                <w:lang w:val="el-GR" w:eastAsia="el-GR"/>
              </w:rPr>
            </w:pPr>
            <w:r w:rsidRPr="004051DF">
              <w:rPr>
                <w:rFonts w:asciiTheme="minorHAnsi" w:hAnsiTheme="minorHAnsi" w:cstheme="minorHAnsi"/>
                <w:color w:val="000000"/>
                <w:sz w:val="20"/>
                <w:szCs w:val="20"/>
                <w:lang w:val="el-GR" w:eastAsia="el-GR"/>
              </w:rPr>
              <w:t>Α/Μ</w:t>
            </w:r>
          </w:p>
        </w:tc>
        <w:tc>
          <w:tcPr>
            <w:tcW w:w="151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6D19869" w14:textId="77777777" w:rsidR="000124FC" w:rsidRPr="004051DF" w:rsidRDefault="000124FC" w:rsidP="000124FC">
            <w:pPr>
              <w:suppressAutoHyphens w:val="0"/>
              <w:spacing w:after="0"/>
              <w:jc w:val="center"/>
              <w:rPr>
                <w:rFonts w:asciiTheme="minorHAnsi" w:hAnsiTheme="minorHAnsi" w:cstheme="minorHAnsi"/>
                <w:color w:val="000000"/>
                <w:sz w:val="20"/>
                <w:szCs w:val="20"/>
                <w:lang w:val="el-GR" w:eastAsia="el-GR"/>
              </w:rPr>
            </w:pPr>
          </w:p>
        </w:tc>
        <w:tc>
          <w:tcPr>
            <w:tcW w:w="148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1D0D9D3" w14:textId="77777777" w:rsidR="000124FC" w:rsidRPr="004051DF" w:rsidRDefault="000124FC" w:rsidP="000124FC">
            <w:pPr>
              <w:suppressAutoHyphens w:val="0"/>
              <w:spacing w:after="0"/>
              <w:jc w:val="left"/>
              <w:rPr>
                <w:rFonts w:asciiTheme="minorHAnsi" w:hAnsiTheme="minorHAnsi" w:cstheme="minorHAnsi"/>
                <w:sz w:val="20"/>
                <w:szCs w:val="20"/>
                <w:lang w:val="el-GR" w:eastAsia="el-G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44139CA" w14:textId="77777777" w:rsidR="000124FC" w:rsidRPr="004051DF" w:rsidRDefault="000124FC" w:rsidP="000124FC">
            <w:pPr>
              <w:suppressAutoHyphens w:val="0"/>
              <w:spacing w:after="0"/>
              <w:jc w:val="left"/>
              <w:rPr>
                <w:rFonts w:asciiTheme="minorHAnsi" w:hAnsiTheme="minorHAnsi" w:cstheme="minorHAnsi"/>
                <w:sz w:val="20"/>
                <w:szCs w:val="20"/>
                <w:lang w:val="el-GR" w:eastAsia="el-G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552AE76" w14:textId="77777777" w:rsidR="000124FC" w:rsidRPr="004051DF" w:rsidRDefault="000124FC" w:rsidP="000124FC">
            <w:pPr>
              <w:suppressAutoHyphens w:val="0"/>
              <w:spacing w:after="0"/>
              <w:jc w:val="left"/>
              <w:rPr>
                <w:rFonts w:asciiTheme="minorHAnsi" w:hAnsiTheme="minorHAnsi" w:cstheme="minorHAnsi"/>
                <w:sz w:val="20"/>
                <w:szCs w:val="20"/>
                <w:lang w:val="el-GR" w:eastAsia="el-G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6FFBA18E" w14:textId="77777777" w:rsidR="000124FC" w:rsidRPr="004051DF" w:rsidRDefault="000124FC" w:rsidP="000124FC">
            <w:pPr>
              <w:suppressAutoHyphens w:val="0"/>
              <w:spacing w:after="0"/>
              <w:jc w:val="left"/>
              <w:rPr>
                <w:rFonts w:asciiTheme="minorHAnsi" w:hAnsiTheme="minorHAnsi" w:cstheme="minorHAnsi"/>
                <w:color w:val="000000"/>
                <w:sz w:val="20"/>
                <w:szCs w:val="20"/>
                <w:lang w:val="el-GR" w:eastAsia="el-GR"/>
              </w:rPr>
            </w:pPr>
            <w:r w:rsidRPr="004051DF">
              <w:rPr>
                <w:rFonts w:asciiTheme="minorHAnsi" w:hAnsiTheme="minorHAnsi" w:cstheme="minorHAnsi"/>
                <w:color w:val="000000"/>
                <w:sz w:val="20"/>
                <w:szCs w:val="20"/>
                <w:lang w:val="el-GR" w:eastAsia="el-GR"/>
              </w:rPr>
              <w:t>Παραμετροποίηση λογισμικού και εξοπλισμού</w:t>
            </w:r>
          </w:p>
        </w:tc>
      </w:tr>
      <w:tr w:rsidR="000124FC" w:rsidRPr="004051DF" w14:paraId="2C088CC5" w14:textId="77777777" w:rsidTr="00895459">
        <w:trPr>
          <w:trHeight w:val="300"/>
        </w:trPr>
        <w:tc>
          <w:tcPr>
            <w:tcW w:w="0" w:type="auto"/>
            <w:vMerge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nil"/>
            </w:tcBorders>
            <w:vAlign w:val="center"/>
            <w:hideMark/>
          </w:tcPr>
          <w:p w14:paraId="5F550298" w14:textId="77777777" w:rsidR="000124FC" w:rsidRPr="004051DF" w:rsidRDefault="000124FC" w:rsidP="000124FC">
            <w:pPr>
              <w:suppressAutoHyphens w:val="0"/>
              <w:spacing w:after="0"/>
              <w:jc w:val="left"/>
              <w:rPr>
                <w:rFonts w:asciiTheme="minorHAnsi" w:hAnsiTheme="minorHAnsi" w:cstheme="minorHAnsi"/>
                <w:color w:val="000000"/>
                <w:sz w:val="20"/>
                <w:szCs w:val="20"/>
                <w:lang w:val="el-GR" w:eastAsia="el-G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B515E21" w14:textId="77777777" w:rsidR="000124FC" w:rsidRPr="004051DF" w:rsidRDefault="000124FC" w:rsidP="000124FC">
            <w:pPr>
              <w:suppressAutoHyphens w:val="0"/>
              <w:spacing w:after="0"/>
              <w:jc w:val="center"/>
              <w:rPr>
                <w:rFonts w:asciiTheme="minorHAnsi" w:hAnsiTheme="minorHAnsi" w:cstheme="minorHAnsi"/>
                <w:color w:val="000000"/>
                <w:sz w:val="20"/>
                <w:szCs w:val="20"/>
                <w:lang w:val="el-GR" w:eastAsia="el-GR"/>
              </w:rPr>
            </w:pPr>
            <w:r w:rsidRPr="004051DF">
              <w:rPr>
                <w:rFonts w:asciiTheme="minorHAnsi" w:hAnsiTheme="minorHAnsi" w:cstheme="minorHAnsi"/>
                <w:color w:val="000000"/>
                <w:sz w:val="20"/>
                <w:szCs w:val="20"/>
                <w:lang w:val="el-GR" w:eastAsia="el-GR"/>
              </w:rPr>
              <w:t>ΔΙΚΤΥΑΚΟ ΛΟΓΙΣΜΙΚΟ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B94FAD1" w14:textId="77777777" w:rsidR="000124FC" w:rsidRPr="004051DF" w:rsidRDefault="000124FC" w:rsidP="000124FC">
            <w:pPr>
              <w:suppressAutoHyphens w:val="0"/>
              <w:spacing w:after="0"/>
              <w:jc w:val="center"/>
              <w:rPr>
                <w:rFonts w:asciiTheme="minorHAnsi" w:hAnsiTheme="minorHAnsi" w:cstheme="minorHAnsi"/>
                <w:color w:val="000000"/>
                <w:sz w:val="20"/>
                <w:szCs w:val="20"/>
                <w:lang w:val="el-GR" w:eastAsia="el-GR"/>
              </w:rPr>
            </w:pPr>
            <w:r w:rsidRPr="004051DF">
              <w:rPr>
                <w:rFonts w:asciiTheme="minorHAnsi" w:hAnsiTheme="minorHAnsi" w:cstheme="minorHAnsi"/>
                <w:color w:val="000000"/>
                <w:sz w:val="20"/>
                <w:szCs w:val="20"/>
                <w:lang w:val="el-GR" w:eastAsia="el-GR"/>
              </w:rPr>
              <w:t>EΤΟΙΜΟ ΛΟΓΙΣΜΙΚΟ / ΛΟΓΙΣΜΙΚΟ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D67142A" w14:textId="77777777" w:rsidR="000124FC" w:rsidRPr="004051DF" w:rsidRDefault="000124FC" w:rsidP="000124FC">
            <w:pPr>
              <w:suppressAutoHyphens w:val="0"/>
              <w:spacing w:after="0"/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  <w:lang w:val="el-GR" w:eastAsia="el-GR"/>
              </w:rPr>
            </w:pPr>
            <w:r w:rsidRPr="004051DF">
              <w:rPr>
                <w:rFonts w:asciiTheme="minorHAnsi" w:hAnsiTheme="minorHAnsi" w:cstheme="minorHAnsi"/>
                <w:color w:val="000000"/>
                <w:sz w:val="20"/>
                <w:szCs w:val="20"/>
                <w:lang w:val="el-GR" w:eastAsia="el-GR"/>
              </w:rPr>
              <w:t>190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67D9334" w14:textId="77777777" w:rsidR="000124FC" w:rsidRPr="004051DF" w:rsidRDefault="000124FC" w:rsidP="000124FC">
            <w:pPr>
              <w:suppressAutoHyphens w:val="0"/>
              <w:spacing w:after="0"/>
              <w:jc w:val="center"/>
              <w:rPr>
                <w:rFonts w:asciiTheme="minorHAnsi" w:hAnsiTheme="minorHAnsi" w:cstheme="minorHAnsi"/>
                <w:color w:val="000000"/>
                <w:sz w:val="20"/>
                <w:szCs w:val="20"/>
                <w:lang w:val="el-GR" w:eastAsia="el-GR"/>
              </w:rPr>
            </w:pPr>
            <w:r w:rsidRPr="004051DF">
              <w:rPr>
                <w:rFonts w:asciiTheme="minorHAnsi" w:hAnsiTheme="minorHAnsi" w:cstheme="minorHAnsi"/>
                <w:color w:val="000000"/>
                <w:sz w:val="20"/>
                <w:szCs w:val="20"/>
                <w:lang w:val="el-GR" w:eastAsia="el-GR"/>
              </w:rPr>
              <w:t>Άδειες</w:t>
            </w:r>
          </w:p>
        </w:tc>
        <w:tc>
          <w:tcPr>
            <w:tcW w:w="151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A852D26" w14:textId="77777777" w:rsidR="000124FC" w:rsidRPr="004051DF" w:rsidRDefault="000124FC" w:rsidP="000124FC">
            <w:pPr>
              <w:suppressAutoHyphens w:val="0"/>
              <w:spacing w:after="0"/>
              <w:jc w:val="center"/>
              <w:rPr>
                <w:rFonts w:asciiTheme="minorHAnsi" w:hAnsiTheme="minorHAnsi" w:cstheme="minorHAnsi"/>
                <w:color w:val="000000"/>
                <w:sz w:val="20"/>
                <w:szCs w:val="20"/>
                <w:lang w:val="el-GR" w:eastAsia="el-GR"/>
              </w:rPr>
            </w:pPr>
          </w:p>
        </w:tc>
        <w:tc>
          <w:tcPr>
            <w:tcW w:w="148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221DD00" w14:textId="77777777" w:rsidR="000124FC" w:rsidRPr="004051DF" w:rsidRDefault="000124FC" w:rsidP="000124FC">
            <w:pPr>
              <w:suppressAutoHyphens w:val="0"/>
              <w:spacing w:after="0"/>
              <w:jc w:val="left"/>
              <w:rPr>
                <w:rFonts w:asciiTheme="minorHAnsi" w:hAnsiTheme="minorHAnsi" w:cstheme="minorHAnsi"/>
                <w:sz w:val="20"/>
                <w:szCs w:val="20"/>
                <w:lang w:val="el-GR" w:eastAsia="el-G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8282CCF" w14:textId="77777777" w:rsidR="000124FC" w:rsidRPr="004051DF" w:rsidRDefault="000124FC" w:rsidP="000124FC">
            <w:pPr>
              <w:suppressAutoHyphens w:val="0"/>
              <w:spacing w:after="0"/>
              <w:jc w:val="left"/>
              <w:rPr>
                <w:rFonts w:asciiTheme="minorHAnsi" w:hAnsiTheme="minorHAnsi" w:cstheme="minorHAnsi"/>
                <w:sz w:val="20"/>
                <w:szCs w:val="20"/>
                <w:lang w:val="el-GR" w:eastAsia="el-G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84BB293" w14:textId="77777777" w:rsidR="000124FC" w:rsidRPr="004051DF" w:rsidRDefault="000124FC" w:rsidP="000124FC">
            <w:pPr>
              <w:suppressAutoHyphens w:val="0"/>
              <w:spacing w:after="0"/>
              <w:jc w:val="left"/>
              <w:rPr>
                <w:rFonts w:asciiTheme="minorHAnsi" w:hAnsiTheme="minorHAnsi" w:cstheme="minorHAnsi"/>
                <w:sz w:val="20"/>
                <w:szCs w:val="20"/>
                <w:lang w:val="el-GR" w:eastAsia="el-G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6B0EA623" w14:textId="77777777" w:rsidR="000124FC" w:rsidRPr="004051DF" w:rsidRDefault="000124FC" w:rsidP="000124FC">
            <w:pPr>
              <w:suppressAutoHyphens w:val="0"/>
              <w:spacing w:after="0"/>
              <w:jc w:val="left"/>
              <w:rPr>
                <w:rFonts w:asciiTheme="minorHAnsi" w:hAnsiTheme="minorHAnsi" w:cstheme="minorHAnsi"/>
                <w:color w:val="000000"/>
                <w:sz w:val="20"/>
                <w:szCs w:val="20"/>
                <w:lang w:val="el-GR" w:eastAsia="el-GR"/>
              </w:rPr>
            </w:pPr>
            <w:r w:rsidRPr="004051DF">
              <w:rPr>
                <w:rFonts w:asciiTheme="minorHAnsi" w:hAnsiTheme="minorHAnsi" w:cstheme="minorHAnsi"/>
                <w:color w:val="000000"/>
                <w:sz w:val="20"/>
                <w:szCs w:val="20"/>
                <w:lang w:val="el-GR" w:eastAsia="el-GR"/>
              </w:rPr>
              <w:t>Εικονικό ιδιωτικό δίκτυο (VPN)</w:t>
            </w:r>
          </w:p>
        </w:tc>
      </w:tr>
      <w:tr w:rsidR="000124FC" w:rsidRPr="004051DF" w14:paraId="7765A8FE" w14:textId="77777777" w:rsidTr="00895459">
        <w:trPr>
          <w:trHeight w:val="315"/>
        </w:trPr>
        <w:tc>
          <w:tcPr>
            <w:tcW w:w="0" w:type="auto"/>
            <w:vMerge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nil"/>
            </w:tcBorders>
            <w:vAlign w:val="center"/>
            <w:hideMark/>
          </w:tcPr>
          <w:p w14:paraId="5F0D2560" w14:textId="77777777" w:rsidR="000124FC" w:rsidRPr="004051DF" w:rsidRDefault="000124FC" w:rsidP="000124FC">
            <w:pPr>
              <w:suppressAutoHyphens w:val="0"/>
              <w:spacing w:after="0"/>
              <w:jc w:val="left"/>
              <w:rPr>
                <w:rFonts w:asciiTheme="minorHAnsi" w:hAnsiTheme="minorHAnsi" w:cstheme="minorHAnsi"/>
                <w:color w:val="000000"/>
                <w:sz w:val="20"/>
                <w:szCs w:val="20"/>
                <w:lang w:val="el-GR" w:eastAsia="el-G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  <w:hideMark/>
          </w:tcPr>
          <w:p w14:paraId="165FBC7A" w14:textId="77777777" w:rsidR="000124FC" w:rsidRPr="004051DF" w:rsidRDefault="000124FC" w:rsidP="000124FC">
            <w:pPr>
              <w:suppressAutoHyphens w:val="0"/>
              <w:spacing w:after="0"/>
              <w:jc w:val="center"/>
              <w:rPr>
                <w:rFonts w:asciiTheme="minorHAnsi" w:hAnsiTheme="minorHAnsi" w:cstheme="minorHAnsi"/>
                <w:color w:val="000000"/>
                <w:sz w:val="20"/>
                <w:szCs w:val="20"/>
                <w:lang w:val="el-GR" w:eastAsia="el-GR"/>
              </w:rPr>
            </w:pPr>
            <w:r w:rsidRPr="004051DF">
              <w:rPr>
                <w:rFonts w:asciiTheme="minorHAnsi" w:hAnsiTheme="minorHAnsi" w:cstheme="minorHAnsi"/>
                <w:color w:val="000000"/>
                <w:sz w:val="20"/>
                <w:szCs w:val="20"/>
                <w:lang w:val="el-GR" w:eastAsia="el-GR"/>
              </w:rPr>
              <w:t>ΔΙΚΤΥΑΚΟ ΛΟΓΙΣΜΙΚΟ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  <w:hideMark/>
          </w:tcPr>
          <w:p w14:paraId="71CE5DAC" w14:textId="77777777" w:rsidR="000124FC" w:rsidRPr="004051DF" w:rsidRDefault="000124FC" w:rsidP="000124FC">
            <w:pPr>
              <w:suppressAutoHyphens w:val="0"/>
              <w:spacing w:after="0"/>
              <w:jc w:val="center"/>
              <w:rPr>
                <w:rFonts w:asciiTheme="minorHAnsi" w:hAnsiTheme="minorHAnsi" w:cstheme="minorHAnsi"/>
                <w:color w:val="000000"/>
                <w:sz w:val="20"/>
                <w:szCs w:val="20"/>
                <w:lang w:val="el-GR" w:eastAsia="el-GR"/>
              </w:rPr>
            </w:pPr>
            <w:r w:rsidRPr="004051DF">
              <w:rPr>
                <w:rFonts w:asciiTheme="minorHAnsi" w:hAnsiTheme="minorHAnsi" w:cstheme="minorHAnsi"/>
                <w:color w:val="000000"/>
                <w:sz w:val="20"/>
                <w:szCs w:val="20"/>
                <w:lang w:val="el-GR" w:eastAsia="el-GR"/>
              </w:rPr>
              <w:t>EΤΟΙΜΟ ΛΟΓΙΣΜΙΚΟ / ΛΟΓΙΣΜΙΚΟ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  <w:hideMark/>
          </w:tcPr>
          <w:p w14:paraId="14EC8905" w14:textId="77777777" w:rsidR="000124FC" w:rsidRPr="004051DF" w:rsidRDefault="000124FC" w:rsidP="000124FC">
            <w:pPr>
              <w:suppressAutoHyphens w:val="0"/>
              <w:spacing w:after="0"/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  <w:lang w:val="el-GR" w:eastAsia="el-GR"/>
              </w:rPr>
            </w:pPr>
            <w:r w:rsidRPr="004051DF">
              <w:rPr>
                <w:rFonts w:asciiTheme="minorHAnsi" w:hAnsiTheme="minorHAnsi" w:cstheme="minorHAnsi"/>
                <w:color w:val="000000"/>
                <w:sz w:val="20"/>
                <w:szCs w:val="20"/>
                <w:lang w:val="el-GR" w:eastAsia="el-GR"/>
              </w:rPr>
              <w:t>190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  <w:hideMark/>
          </w:tcPr>
          <w:p w14:paraId="51515045" w14:textId="77777777" w:rsidR="000124FC" w:rsidRPr="004051DF" w:rsidRDefault="000124FC" w:rsidP="000124FC">
            <w:pPr>
              <w:suppressAutoHyphens w:val="0"/>
              <w:spacing w:after="0"/>
              <w:jc w:val="center"/>
              <w:rPr>
                <w:rFonts w:asciiTheme="minorHAnsi" w:hAnsiTheme="minorHAnsi" w:cstheme="minorHAnsi"/>
                <w:color w:val="000000"/>
                <w:sz w:val="20"/>
                <w:szCs w:val="20"/>
                <w:lang w:val="el-GR" w:eastAsia="el-GR"/>
              </w:rPr>
            </w:pPr>
            <w:r w:rsidRPr="004051DF">
              <w:rPr>
                <w:rFonts w:asciiTheme="minorHAnsi" w:hAnsiTheme="minorHAnsi" w:cstheme="minorHAnsi"/>
                <w:color w:val="000000"/>
                <w:sz w:val="20"/>
                <w:szCs w:val="20"/>
                <w:lang w:val="el-GR" w:eastAsia="el-GR"/>
              </w:rPr>
              <w:t>Άδειες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center"/>
            <w:hideMark/>
          </w:tcPr>
          <w:p w14:paraId="37813D89" w14:textId="77777777" w:rsidR="000124FC" w:rsidRPr="004051DF" w:rsidRDefault="000124FC" w:rsidP="000124FC">
            <w:pPr>
              <w:suppressAutoHyphens w:val="0"/>
              <w:spacing w:after="0"/>
              <w:jc w:val="left"/>
              <w:rPr>
                <w:rFonts w:asciiTheme="minorHAnsi" w:hAnsiTheme="minorHAnsi" w:cstheme="minorHAnsi"/>
                <w:color w:val="000000"/>
                <w:sz w:val="20"/>
                <w:szCs w:val="20"/>
                <w:lang w:val="el-GR" w:eastAsia="el-GR"/>
              </w:rPr>
            </w:pPr>
            <w:r w:rsidRPr="004051DF">
              <w:rPr>
                <w:rFonts w:asciiTheme="minorHAnsi" w:hAnsiTheme="minorHAnsi" w:cstheme="minorHAnsi"/>
                <w:color w:val="000000"/>
                <w:sz w:val="20"/>
                <w:szCs w:val="20"/>
                <w:lang w:val="el-GR" w:eastAsia="el-GR"/>
              </w:rPr>
              <w:t> </w:t>
            </w:r>
          </w:p>
        </w:tc>
        <w:tc>
          <w:tcPr>
            <w:tcW w:w="1481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  <w:hideMark/>
          </w:tcPr>
          <w:p w14:paraId="74227BC5" w14:textId="77777777" w:rsidR="000124FC" w:rsidRPr="004051DF" w:rsidRDefault="000124FC" w:rsidP="000124FC">
            <w:pPr>
              <w:suppressAutoHyphens w:val="0"/>
              <w:spacing w:after="0"/>
              <w:jc w:val="left"/>
              <w:rPr>
                <w:rFonts w:asciiTheme="minorHAnsi" w:hAnsiTheme="minorHAnsi" w:cstheme="minorHAnsi"/>
                <w:color w:val="000000"/>
                <w:sz w:val="20"/>
                <w:szCs w:val="20"/>
                <w:lang w:val="el-GR" w:eastAsia="el-GR"/>
              </w:rPr>
            </w:pPr>
            <w:r w:rsidRPr="004051DF">
              <w:rPr>
                <w:rFonts w:asciiTheme="minorHAnsi" w:hAnsiTheme="minorHAnsi" w:cstheme="minorHAnsi"/>
                <w:color w:val="000000"/>
                <w:sz w:val="20"/>
                <w:szCs w:val="20"/>
                <w:lang w:val="el-GR" w:eastAsia="el-G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  <w:hideMark/>
          </w:tcPr>
          <w:p w14:paraId="69F32DF3" w14:textId="77777777" w:rsidR="000124FC" w:rsidRPr="004051DF" w:rsidRDefault="000124FC" w:rsidP="000124FC">
            <w:pPr>
              <w:suppressAutoHyphens w:val="0"/>
              <w:spacing w:after="0"/>
              <w:jc w:val="left"/>
              <w:rPr>
                <w:rFonts w:asciiTheme="minorHAnsi" w:hAnsiTheme="minorHAnsi" w:cstheme="minorHAnsi"/>
                <w:color w:val="000000"/>
                <w:sz w:val="20"/>
                <w:szCs w:val="20"/>
                <w:lang w:val="el-GR" w:eastAsia="el-GR"/>
              </w:rPr>
            </w:pPr>
            <w:r w:rsidRPr="004051DF">
              <w:rPr>
                <w:rFonts w:asciiTheme="minorHAnsi" w:hAnsiTheme="minorHAnsi" w:cstheme="minorHAnsi"/>
                <w:color w:val="000000"/>
                <w:sz w:val="20"/>
                <w:szCs w:val="20"/>
                <w:lang w:val="el-GR" w:eastAsia="el-G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  <w:hideMark/>
          </w:tcPr>
          <w:p w14:paraId="3136A702" w14:textId="77777777" w:rsidR="000124FC" w:rsidRPr="004051DF" w:rsidRDefault="000124FC" w:rsidP="000124FC">
            <w:pPr>
              <w:suppressAutoHyphens w:val="0"/>
              <w:spacing w:after="0"/>
              <w:jc w:val="left"/>
              <w:rPr>
                <w:rFonts w:asciiTheme="minorHAnsi" w:hAnsiTheme="minorHAnsi" w:cstheme="minorHAnsi"/>
                <w:color w:val="000000"/>
                <w:sz w:val="20"/>
                <w:szCs w:val="20"/>
                <w:lang w:val="el-GR" w:eastAsia="el-GR"/>
              </w:rPr>
            </w:pPr>
            <w:r w:rsidRPr="004051DF">
              <w:rPr>
                <w:rFonts w:asciiTheme="minorHAnsi" w:hAnsiTheme="minorHAnsi" w:cstheme="minorHAnsi"/>
                <w:color w:val="000000"/>
                <w:sz w:val="20"/>
                <w:szCs w:val="20"/>
                <w:lang w:val="el-GR" w:eastAsia="el-G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vAlign w:val="center"/>
            <w:hideMark/>
          </w:tcPr>
          <w:p w14:paraId="18B1C881" w14:textId="77777777" w:rsidR="000124FC" w:rsidRPr="004051DF" w:rsidRDefault="000124FC" w:rsidP="000124FC">
            <w:pPr>
              <w:suppressAutoHyphens w:val="0"/>
              <w:spacing w:after="0"/>
              <w:jc w:val="left"/>
              <w:rPr>
                <w:rFonts w:asciiTheme="minorHAnsi" w:hAnsiTheme="minorHAnsi" w:cstheme="minorHAnsi"/>
                <w:color w:val="000000"/>
                <w:sz w:val="20"/>
                <w:szCs w:val="20"/>
                <w:lang w:val="el-GR" w:eastAsia="el-GR"/>
              </w:rPr>
            </w:pPr>
            <w:r w:rsidRPr="004051DF">
              <w:rPr>
                <w:rFonts w:asciiTheme="minorHAnsi" w:hAnsiTheme="minorHAnsi" w:cstheme="minorHAnsi"/>
                <w:color w:val="000000"/>
                <w:sz w:val="20"/>
                <w:szCs w:val="20"/>
                <w:lang w:val="el-GR" w:eastAsia="el-GR"/>
              </w:rPr>
              <w:t>Λύση προστασίας DNS</w:t>
            </w:r>
          </w:p>
        </w:tc>
      </w:tr>
      <w:tr w:rsidR="000124FC" w:rsidRPr="004051DF" w14:paraId="2BEAB3D6" w14:textId="77777777" w:rsidTr="00895459">
        <w:trPr>
          <w:trHeight w:val="315"/>
        </w:trPr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14:paraId="121117F4" w14:textId="77777777" w:rsidR="000124FC" w:rsidRPr="004051DF" w:rsidRDefault="000124FC" w:rsidP="000124FC">
            <w:pPr>
              <w:suppressAutoHyphens w:val="0"/>
              <w:spacing w:after="0"/>
              <w:jc w:val="left"/>
              <w:rPr>
                <w:rFonts w:asciiTheme="minorHAnsi" w:hAnsiTheme="minorHAnsi" w:cstheme="minorHAnsi"/>
                <w:color w:val="000000"/>
                <w:sz w:val="20"/>
                <w:szCs w:val="20"/>
                <w:lang w:val="el-GR" w:eastAsia="el-G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4D0B2E6" w14:textId="77777777" w:rsidR="000124FC" w:rsidRPr="004051DF" w:rsidRDefault="000124FC" w:rsidP="000124FC">
            <w:pPr>
              <w:suppressAutoHyphens w:val="0"/>
              <w:spacing w:after="0"/>
              <w:jc w:val="left"/>
              <w:rPr>
                <w:rFonts w:asciiTheme="minorHAnsi" w:hAnsiTheme="minorHAnsi" w:cstheme="minorHAnsi"/>
                <w:sz w:val="20"/>
                <w:szCs w:val="20"/>
                <w:lang w:val="el-GR" w:eastAsia="el-G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56BF16E" w14:textId="77777777" w:rsidR="000124FC" w:rsidRPr="004051DF" w:rsidRDefault="000124FC" w:rsidP="000124FC">
            <w:pPr>
              <w:suppressAutoHyphens w:val="0"/>
              <w:spacing w:after="0"/>
              <w:jc w:val="left"/>
              <w:rPr>
                <w:rFonts w:asciiTheme="minorHAnsi" w:hAnsiTheme="minorHAnsi" w:cstheme="minorHAnsi"/>
                <w:sz w:val="20"/>
                <w:szCs w:val="20"/>
                <w:lang w:val="el-GR" w:eastAsia="el-G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919D490" w14:textId="77777777" w:rsidR="000124FC" w:rsidRPr="004051DF" w:rsidRDefault="000124FC" w:rsidP="000124FC">
            <w:pPr>
              <w:suppressAutoHyphens w:val="0"/>
              <w:spacing w:after="0"/>
              <w:jc w:val="left"/>
              <w:rPr>
                <w:rFonts w:asciiTheme="minorHAnsi" w:hAnsiTheme="minorHAnsi" w:cstheme="minorHAnsi"/>
                <w:sz w:val="20"/>
                <w:szCs w:val="20"/>
                <w:lang w:val="el-GR" w:eastAsia="el-G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EFC7CB7" w14:textId="77777777" w:rsidR="000124FC" w:rsidRPr="004051DF" w:rsidRDefault="000124FC" w:rsidP="000124FC">
            <w:pPr>
              <w:suppressAutoHyphens w:val="0"/>
              <w:spacing w:after="0"/>
              <w:jc w:val="right"/>
              <w:rPr>
                <w:rFonts w:asciiTheme="minorHAnsi" w:hAnsiTheme="minorHAnsi" w:cstheme="minorHAnsi"/>
                <w:sz w:val="20"/>
                <w:szCs w:val="20"/>
                <w:lang w:val="el-GR" w:eastAsia="el-GR"/>
              </w:rPr>
            </w:pPr>
          </w:p>
        </w:tc>
        <w:tc>
          <w:tcPr>
            <w:tcW w:w="151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749619B" w14:textId="77777777" w:rsidR="000124FC" w:rsidRPr="004051DF" w:rsidRDefault="000124FC" w:rsidP="000124FC">
            <w:pPr>
              <w:suppressAutoHyphens w:val="0"/>
              <w:spacing w:after="0"/>
              <w:jc w:val="center"/>
              <w:rPr>
                <w:rFonts w:asciiTheme="minorHAnsi" w:hAnsiTheme="minorHAnsi" w:cstheme="minorHAnsi"/>
                <w:sz w:val="20"/>
                <w:szCs w:val="20"/>
                <w:lang w:val="el-GR" w:eastAsia="el-GR"/>
              </w:rPr>
            </w:pPr>
          </w:p>
        </w:tc>
        <w:tc>
          <w:tcPr>
            <w:tcW w:w="1481" w:type="dxa"/>
            <w:tcBorders>
              <w:top w:val="nil"/>
              <w:left w:val="nil"/>
              <w:bottom w:val="nil"/>
              <w:right w:val="nil"/>
            </w:tcBorders>
            <w:shd w:val="clear" w:color="000000" w:fill="DDEBF7"/>
            <w:vAlign w:val="center"/>
            <w:hideMark/>
          </w:tcPr>
          <w:p w14:paraId="65324B14" w14:textId="77777777" w:rsidR="000124FC" w:rsidRPr="004051DF" w:rsidRDefault="000124FC" w:rsidP="000124FC">
            <w:pPr>
              <w:suppressAutoHyphens w:val="0"/>
              <w:spacing w:after="0"/>
              <w:jc w:val="left"/>
              <w:rPr>
                <w:rFonts w:asciiTheme="minorHAnsi" w:hAnsiTheme="minorHAnsi" w:cstheme="minorHAnsi"/>
                <w:color w:val="000000"/>
                <w:sz w:val="20"/>
                <w:szCs w:val="20"/>
                <w:lang w:val="el-GR" w:eastAsia="el-GR"/>
              </w:rPr>
            </w:pPr>
            <w:r w:rsidRPr="004051DF">
              <w:rPr>
                <w:rFonts w:asciiTheme="minorHAnsi" w:hAnsiTheme="minorHAnsi" w:cstheme="minorHAnsi"/>
                <w:color w:val="000000"/>
                <w:sz w:val="20"/>
                <w:szCs w:val="20"/>
                <w:lang w:val="el-GR" w:eastAsia="el-G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5771AF3" w14:textId="77777777" w:rsidR="000124FC" w:rsidRPr="004051DF" w:rsidRDefault="000124FC" w:rsidP="000124FC">
            <w:pPr>
              <w:suppressAutoHyphens w:val="0"/>
              <w:spacing w:after="0"/>
              <w:jc w:val="left"/>
              <w:rPr>
                <w:rFonts w:asciiTheme="minorHAnsi" w:hAnsiTheme="minorHAnsi" w:cstheme="minorHAnsi"/>
                <w:color w:val="000000"/>
                <w:sz w:val="20"/>
                <w:szCs w:val="20"/>
                <w:lang w:val="el-GR" w:eastAsia="el-G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DDEBF7"/>
            <w:vAlign w:val="center"/>
            <w:hideMark/>
          </w:tcPr>
          <w:p w14:paraId="5551D091" w14:textId="77777777" w:rsidR="000124FC" w:rsidRPr="004051DF" w:rsidRDefault="000124FC" w:rsidP="000124FC">
            <w:pPr>
              <w:suppressAutoHyphens w:val="0"/>
              <w:spacing w:after="0"/>
              <w:jc w:val="left"/>
              <w:rPr>
                <w:rFonts w:asciiTheme="minorHAnsi" w:hAnsiTheme="minorHAnsi" w:cstheme="minorHAnsi"/>
                <w:color w:val="000000"/>
                <w:sz w:val="20"/>
                <w:szCs w:val="20"/>
                <w:lang w:val="el-GR" w:eastAsia="el-GR"/>
              </w:rPr>
            </w:pPr>
            <w:r w:rsidRPr="004051DF">
              <w:rPr>
                <w:rFonts w:asciiTheme="minorHAnsi" w:hAnsiTheme="minorHAnsi" w:cstheme="minorHAnsi"/>
                <w:color w:val="000000"/>
                <w:sz w:val="20"/>
                <w:szCs w:val="20"/>
                <w:lang w:val="el-GR" w:eastAsia="el-G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3EBB20EB" w14:textId="77777777" w:rsidR="000124FC" w:rsidRPr="004051DF" w:rsidRDefault="000124FC" w:rsidP="000124FC">
            <w:pPr>
              <w:suppressAutoHyphens w:val="0"/>
              <w:spacing w:after="0"/>
              <w:jc w:val="left"/>
              <w:rPr>
                <w:rFonts w:asciiTheme="minorHAnsi" w:hAnsiTheme="minorHAnsi" w:cstheme="minorHAnsi"/>
                <w:color w:val="000000"/>
                <w:sz w:val="20"/>
                <w:szCs w:val="20"/>
                <w:lang w:val="el-GR" w:eastAsia="el-GR"/>
              </w:rPr>
            </w:pPr>
          </w:p>
        </w:tc>
      </w:tr>
      <w:tr w:rsidR="000124FC" w:rsidRPr="001A5482" w14:paraId="4016BDD3" w14:textId="77777777" w:rsidTr="00895459">
        <w:trPr>
          <w:trHeight w:val="600"/>
        </w:trPr>
        <w:tc>
          <w:tcPr>
            <w:tcW w:w="0" w:type="auto"/>
            <w:vMerge w:val="restart"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nil"/>
            </w:tcBorders>
            <w:vAlign w:val="center"/>
            <w:hideMark/>
          </w:tcPr>
          <w:p w14:paraId="6601D1C3" w14:textId="14F6D194" w:rsidR="000124FC" w:rsidRPr="004051DF" w:rsidRDefault="000124FC" w:rsidP="000124FC">
            <w:pPr>
              <w:suppressAutoHyphens w:val="0"/>
              <w:spacing w:after="0"/>
              <w:jc w:val="left"/>
              <w:rPr>
                <w:rFonts w:asciiTheme="minorHAnsi" w:hAnsiTheme="minorHAnsi" w:cstheme="minorHAnsi"/>
                <w:color w:val="000000"/>
                <w:sz w:val="20"/>
                <w:szCs w:val="20"/>
                <w:lang w:val="el-GR" w:eastAsia="el-GR"/>
              </w:rPr>
            </w:pPr>
            <w:r w:rsidRPr="004051DF">
              <w:rPr>
                <w:rFonts w:asciiTheme="minorHAnsi" w:hAnsiTheme="minorHAnsi" w:cstheme="minorHAnsi"/>
                <w:color w:val="000000"/>
                <w:sz w:val="20"/>
                <w:szCs w:val="20"/>
                <w:lang w:val="el-GR" w:eastAsia="el-GR"/>
              </w:rPr>
              <w:lastRenderedPageBreak/>
              <w:t>35.</w:t>
            </w:r>
            <w:r w:rsidR="00B821D4" w:rsidRPr="004051DF">
              <w:rPr>
                <w:rFonts w:asciiTheme="minorHAnsi" w:hAnsiTheme="minorHAnsi" w:cstheme="minorHAnsi"/>
                <w:color w:val="000000"/>
                <w:sz w:val="20"/>
                <w:szCs w:val="20"/>
                <w:lang w:val="el-GR" w:eastAsia="el-GR"/>
              </w:rPr>
              <w:t xml:space="preserve"> </w:t>
            </w:r>
            <w:r w:rsidRPr="004051DF">
              <w:rPr>
                <w:rFonts w:asciiTheme="minorHAnsi" w:hAnsiTheme="minorHAnsi" w:cstheme="minorHAnsi"/>
                <w:color w:val="000000"/>
                <w:sz w:val="20"/>
                <w:szCs w:val="20"/>
                <w:lang w:val="el-GR" w:eastAsia="el-GR"/>
              </w:rPr>
              <w:t>Κεντρική ενιαία πλατφόρμα διαχείρισης και συλλογής δεδομένων δράσεων ψηφιακού μετασχηματισμού των ΟΤΑ.</w:t>
            </w:r>
            <w:r w:rsidR="00B821D4" w:rsidRPr="004051DF">
              <w:rPr>
                <w:rFonts w:asciiTheme="minorHAnsi" w:hAnsiTheme="minorHAnsi" w:cstheme="minorHAnsi"/>
                <w:color w:val="000000"/>
                <w:sz w:val="20"/>
                <w:szCs w:val="20"/>
                <w:lang w:val="el-GR" w:eastAsia="el-GR"/>
              </w:rP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6ED90871" w14:textId="77777777" w:rsidR="000124FC" w:rsidRPr="004051DF" w:rsidRDefault="000124FC" w:rsidP="000124FC">
            <w:pPr>
              <w:suppressAutoHyphens w:val="0"/>
              <w:spacing w:after="0"/>
              <w:jc w:val="center"/>
              <w:rPr>
                <w:rFonts w:asciiTheme="minorHAnsi" w:hAnsiTheme="minorHAnsi" w:cstheme="minorHAnsi"/>
                <w:color w:val="000000"/>
                <w:sz w:val="20"/>
                <w:szCs w:val="20"/>
                <w:lang w:val="el-GR" w:eastAsia="el-GR"/>
              </w:rPr>
            </w:pPr>
            <w:r w:rsidRPr="004051DF">
              <w:rPr>
                <w:rFonts w:asciiTheme="minorHAnsi" w:hAnsiTheme="minorHAnsi" w:cstheme="minorHAnsi"/>
                <w:color w:val="000000"/>
                <w:sz w:val="20"/>
                <w:szCs w:val="20"/>
                <w:lang w:val="el-GR" w:eastAsia="el-GR"/>
              </w:rPr>
              <w:t>ΠΛΑΤΦΟΡΜΑ ΔΙΑΧΕΙΡΙΣΗΣ ΓΙΑ ΤΟ ΑΝΤΙΚΕΙΜΕΝΟ ΤΗΣ ΔΡΑΣΗΣ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1725D8C1" w14:textId="77777777" w:rsidR="000124FC" w:rsidRPr="004051DF" w:rsidRDefault="000124FC" w:rsidP="000124FC">
            <w:pPr>
              <w:suppressAutoHyphens w:val="0"/>
              <w:spacing w:after="0"/>
              <w:jc w:val="center"/>
              <w:rPr>
                <w:rFonts w:asciiTheme="minorHAnsi" w:hAnsiTheme="minorHAnsi" w:cstheme="minorHAnsi"/>
                <w:color w:val="000000"/>
                <w:sz w:val="20"/>
                <w:szCs w:val="20"/>
                <w:lang w:val="el-GR" w:eastAsia="el-GR"/>
              </w:rPr>
            </w:pPr>
            <w:r w:rsidRPr="004051DF">
              <w:rPr>
                <w:rFonts w:asciiTheme="minorHAnsi" w:hAnsiTheme="minorHAnsi" w:cstheme="minorHAnsi"/>
                <w:color w:val="000000"/>
                <w:sz w:val="20"/>
                <w:szCs w:val="20"/>
                <w:lang w:val="el-GR" w:eastAsia="el-GR"/>
              </w:rPr>
              <w:t>EΤΟΙΜΟ ΛΟΓΙΣΜΙΚΟ / ΛΟΓΙΣΜΙΚΟ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21F927C7" w14:textId="77777777" w:rsidR="000124FC" w:rsidRPr="004051DF" w:rsidRDefault="000124FC" w:rsidP="000124FC">
            <w:pPr>
              <w:suppressAutoHyphens w:val="0"/>
              <w:spacing w:after="0"/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  <w:lang w:val="el-GR" w:eastAsia="el-GR"/>
              </w:rPr>
            </w:pPr>
            <w:r w:rsidRPr="004051DF">
              <w:rPr>
                <w:rFonts w:asciiTheme="minorHAnsi" w:hAnsiTheme="minorHAnsi" w:cstheme="minorHAnsi"/>
                <w:color w:val="000000"/>
                <w:sz w:val="20"/>
                <w:szCs w:val="20"/>
                <w:lang w:val="el-GR" w:eastAsia="el-GR"/>
              </w:rPr>
              <w:t>1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6E77B197" w14:textId="77777777" w:rsidR="000124FC" w:rsidRPr="004051DF" w:rsidRDefault="000124FC" w:rsidP="000124FC">
            <w:pPr>
              <w:suppressAutoHyphens w:val="0"/>
              <w:spacing w:after="0"/>
              <w:jc w:val="center"/>
              <w:rPr>
                <w:rFonts w:asciiTheme="minorHAnsi" w:hAnsiTheme="minorHAnsi" w:cstheme="minorHAnsi"/>
                <w:color w:val="000000"/>
                <w:sz w:val="20"/>
                <w:szCs w:val="20"/>
                <w:lang w:val="el-GR" w:eastAsia="el-GR"/>
              </w:rPr>
            </w:pPr>
            <w:r w:rsidRPr="004051DF">
              <w:rPr>
                <w:rFonts w:asciiTheme="minorHAnsi" w:hAnsiTheme="minorHAnsi" w:cstheme="minorHAnsi"/>
                <w:color w:val="000000"/>
                <w:sz w:val="20"/>
                <w:szCs w:val="20"/>
                <w:lang w:val="el-GR" w:eastAsia="el-GR"/>
              </w:rPr>
              <w:t>Άδειες</w:t>
            </w:r>
          </w:p>
        </w:tc>
        <w:tc>
          <w:tcPr>
            <w:tcW w:w="1513" w:type="dxa"/>
            <w:tcBorders>
              <w:top w:val="single" w:sz="8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00E4E5D2" w14:textId="77777777" w:rsidR="000124FC" w:rsidRPr="004051DF" w:rsidRDefault="000124FC" w:rsidP="000124FC">
            <w:pPr>
              <w:suppressAutoHyphens w:val="0"/>
              <w:spacing w:after="0"/>
              <w:jc w:val="left"/>
              <w:rPr>
                <w:rFonts w:asciiTheme="minorHAnsi" w:hAnsiTheme="minorHAnsi" w:cstheme="minorHAnsi"/>
                <w:color w:val="000000"/>
                <w:sz w:val="20"/>
                <w:szCs w:val="20"/>
                <w:lang w:val="el-GR" w:eastAsia="el-GR"/>
              </w:rPr>
            </w:pPr>
            <w:r w:rsidRPr="004051DF">
              <w:rPr>
                <w:rFonts w:asciiTheme="minorHAnsi" w:hAnsiTheme="minorHAnsi" w:cstheme="minorHAnsi"/>
                <w:color w:val="000000"/>
                <w:sz w:val="20"/>
                <w:szCs w:val="20"/>
                <w:lang w:val="el-GR" w:eastAsia="el-GR"/>
              </w:rPr>
              <w:t> </w:t>
            </w:r>
          </w:p>
        </w:tc>
        <w:tc>
          <w:tcPr>
            <w:tcW w:w="1481" w:type="dxa"/>
            <w:tcBorders>
              <w:top w:val="single" w:sz="8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6851556B" w14:textId="77777777" w:rsidR="000124FC" w:rsidRPr="004051DF" w:rsidRDefault="000124FC" w:rsidP="000124FC">
            <w:pPr>
              <w:suppressAutoHyphens w:val="0"/>
              <w:spacing w:after="0"/>
              <w:jc w:val="left"/>
              <w:rPr>
                <w:rFonts w:asciiTheme="minorHAnsi" w:hAnsiTheme="minorHAnsi" w:cstheme="minorHAnsi"/>
                <w:color w:val="000000"/>
                <w:sz w:val="20"/>
                <w:szCs w:val="20"/>
                <w:lang w:val="el-GR" w:eastAsia="el-GR"/>
              </w:rPr>
            </w:pPr>
            <w:r w:rsidRPr="004051DF">
              <w:rPr>
                <w:rFonts w:asciiTheme="minorHAnsi" w:hAnsiTheme="minorHAnsi" w:cstheme="minorHAnsi"/>
                <w:color w:val="000000"/>
                <w:sz w:val="20"/>
                <w:szCs w:val="20"/>
                <w:lang w:val="el-GR" w:eastAsia="el-GR"/>
              </w:rPr>
              <w:t> 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1346E98E" w14:textId="77777777" w:rsidR="000124FC" w:rsidRPr="004051DF" w:rsidRDefault="000124FC" w:rsidP="000124FC">
            <w:pPr>
              <w:suppressAutoHyphens w:val="0"/>
              <w:spacing w:after="0"/>
              <w:jc w:val="left"/>
              <w:rPr>
                <w:rFonts w:asciiTheme="minorHAnsi" w:hAnsiTheme="minorHAnsi" w:cstheme="minorHAnsi"/>
                <w:color w:val="000000"/>
                <w:sz w:val="20"/>
                <w:szCs w:val="20"/>
                <w:lang w:val="el-GR" w:eastAsia="el-GR"/>
              </w:rPr>
            </w:pPr>
            <w:r w:rsidRPr="004051DF">
              <w:rPr>
                <w:rFonts w:asciiTheme="minorHAnsi" w:hAnsiTheme="minorHAnsi" w:cstheme="minorHAnsi"/>
                <w:color w:val="000000"/>
                <w:sz w:val="20"/>
                <w:szCs w:val="20"/>
                <w:lang w:val="el-GR" w:eastAsia="el-GR"/>
              </w:rPr>
              <w:t> 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227A98F2" w14:textId="77777777" w:rsidR="000124FC" w:rsidRPr="004051DF" w:rsidRDefault="000124FC" w:rsidP="000124FC">
            <w:pPr>
              <w:suppressAutoHyphens w:val="0"/>
              <w:spacing w:after="0"/>
              <w:jc w:val="left"/>
              <w:rPr>
                <w:rFonts w:asciiTheme="minorHAnsi" w:hAnsiTheme="minorHAnsi" w:cstheme="minorHAnsi"/>
                <w:color w:val="000000"/>
                <w:sz w:val="20"/>
                <w:szCs w:val="20"/>
                <w:lang w:val="el-GR" w:eastAsia="el-GR"/>
              </w:rPr>
            </w:pPr>
            <w:r w:rsidRPr="004051DF">
              <w:rPr>
                <w:rFonts w:asciiTheme="minorHAnsi" w:hAnsiTheme="minorHAnsi" w:cstheme="minorHAnsi"/>
                <w:color w:val="000000"/>
                <w:sz w:val="20"/>
                <w:szCs w:val="20"/>
                <w:lang w:val="el-GR" w:eastAsia="el-GR"/>
              </w:rPr>
              <w:t> 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544A43C5" w14:textId="5BD2C4B9" w:rsidR="000124FC" w:rsidRPr="004051DF" w:rsidRDefault="000124FC" w:rsidP="000124FC">
            <w:pPr>
              <w:suppressAutoHyphens w:val="0"/>
              <w:spacing w:after="0"/>
              <w:jc w:val="left"/>
              <w:rPr>
                <w:rFonts w:asciiTheme="minorHAnsi" w:hAnsiTheme="minorHAnsi" w:cstheme="minorHAnsi"/>
                <w:color w:val="000000"/>
                <w:sz w:val="20"/>
                <w:szCs w:val="20"/>
                <w:lang w:val="el-GR" w:eastAsia="el-GR"/>
              </w:rPr>
            </w:pPr>
            <w:r w:rsidRPr="004051DF">
              <w:rPr>
                <w:rFonts w:asciiTheme="minorHAnsi" w:hAnsiTheme="minorHAnsi" w:cstheme="minorHAnsi"/>
                <w:color w:val="000000"/>
                <w:sz w:val="20"/>
                <w:szCs w:val="20"/>
                <w:lang w:val="el-GR" w:eastAsia="el-GR"/>
              </w:rPr>
              <w:t>Προμήθεια λογισμικού έξυπνης πόλης για την κάλυψη 500 - 3.000</w:t>
            </w:r>
            <w:r w:rsidR="00B821D4" w:rsidRPr="004051DF">
              <w:rPr>
                <w:rFonts w:asciiTheme="minorHAnsi" w:hAnsiTheme="minorHAnsi" w:cstheme="minorHAnsi"/>
                <w:color w:val="000000"/>
                <w:sz w:val="20"/>
                <w:szCs w:val="20"/>
                <w:lang w:val="el-GR" w:eastAsia="el-GR"/>
              </w:rPr>
              <w:t xml:space="preserve"> </w:t>
            </w:r>
            <w:r w:rsidRPr="004051DF">
              <w:rPr>
                <w:rFonts w:asciiTheme="minorHAnsi" w:hAnsiTheme="minorHAnsi" w:cstheme="minorHAnsi"/>
                <w:color w:val="000000"/>
                <w:sz w:val="20"/>
                <w:szCs w:val="20"/>
                <w:lang w:val="el-GR" w:eastAsia="el-GR"/>
              </w:rPr>
              <w:t>αισθητήρες</w:t>
            </w:r>
          </w:p>
        </w:tc>
      </w:tr>
      <w:tr w:rsidR="000124FC" w:rsidRPr="001A5482" w14:paraId="369D6701" w14:textId="77777777" w:rsidTr="00895459">
        <w:trPr>
          <w:trHeight w:val="600"/>
        </w:trPr>
        <w:tc>
          <w:tcPr>
            <w:tcW w:w="0" w:type="auto"/>
            <w:vMerge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nil"/>
            </w:tcBorders>
            <w:vAlign w:val="center"/>
            <w:hideMark/>
          </w:tcPr>
          <w:p w14:paraId="437D18A6" w14:textId="77777777" w:rsidR="000124FC" w:rsidRPr="004051DF" w:rsidRDefault="000124FC" w:rsidP="000124FC">
            <w:pPr>
              <w:suppressAutoHyphens w:val="0"/>
              <w:spacing w:after="0"/>
              <w:jc w:val="left"/>
              <w:rPr>
                <w:rFonts w:asciiTheme="minorHAnsi" w:hAnsiTheme="minorHAnsi" w:cstheme="minorHAnsi"/>
                <w:color w:val="000000"/>
                <w:sz w:val="20"/>
                <w:szCs w:val="20"/>
                <w:lang w:val="el-GR" w:eastAsia="el-G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1277FB5" w14:textId="77777777" w:rsidR="000124FC" w:rsidRPr="004051DF" w:rsidRDefault="000124FC" w:rsidP="000124FC">
            <w:pPr>
              <w:suppressAutoHyphens w:val="0"/>
              <w:spacing w:after="0"/>
              <w:jc w:val="center"/>
              <w:rPr>
                <w:rFonts w:asciiTheme="minorHAnsi" w:hAnsiTheme="minorHAnsi" w:cstheme="minorHAnsi"/>
                <w:color w:val="000000"/>
                <w:sz w:val="20"/>
                <w:szCs w:val="20"/>
                <w:lang w:val="el-GR" w:eastAsia="el-GR"/>
              </w:rPr>
            </w:pPr>
            <w:r w:rsidRPr="004051DF">
              <w:rPr>
                <w:rFonts w:asciiTheme="minorHAnsi" w:hAnsiTheme="minorHAnsi" w:cstheme="minorHAnsi"/>
                <w:color w:val="000000"/>
                <w:sz w:val="20"/>
                <w:szCs w:val="20"/>
                <w:lang w:val="el-GR" w:eastAsia="el-GR"/>
              </w:rPr>
              <w:t>ΛΟΙΠΟ ΛΟΓΙΣΜΙΚΟ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35B0FB4" w14:textId="77777777" w:rsidR="000124FC" w:rsidRPr="004051DF" w:rsidRDefault="000124FC" w:rsidP="000124FC">
            <w:pPr>
              <w:suppressAutoHyphens w:val="0"/>
              <w:spacing w:after="0"/>
              <w:jc w:val="center"/>
              <w:rPr>
                <w:rFonts w:asciiTheme="minorHAnsi" w:hAnsiTheme="minorHAnsi" w:cstheme="minorHAnsi"/>
                <w:color w:val="000000"/>
                <w:sz w:val="20"/>
                <w:szCs w:val="20"/>
                <w:lang w:val="el-GR" w:eastAsia="el-GR"/>
              </w:rPr>
            </w:pPr>
            <w:r w:rsidRPr="004051DF">
              <w:rPr>
                <w:rFonts w:asciiTheme="minorHAnsi" w:hAnsiTheme="minorHAnsi" w:cstheme="minorHAnsi"/>
                <w:color w:val="000000"/>
                <w:sz w:val="20"/>
                <w:szCs w:val="20"/>
                <w:lang w:val="el-GR" w:eastAsia="el-GR"/>
              </w:rPr>
              <w:t>EΤΟΙΜΟ ΛΟΓΙΣΜΙΚΟ / ΛΟΓΙΣΜΙΚΟ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7765B22" w14:textId="77777777" w:rsidR="000124FC" w:rsidRPr="004051DF" w:rsidRDefault="000124FC" w:rsidP="000124FC">
            <w:pPr>
              <w:suppressAutoHyphens w:val="0"/>
              <w:spacing w:after="0"/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  <w:lang w:val="el-GR" w:eastAsia="el-GR"/>
              </w:rPr>
            </w:pPr>
            <w:r w:rsidRPr="004051DF">
              <w:rPr>
                <w:rFonts w:asciiTheme="minorHAnsi" w:hAnsiTheme="minorHAnsi" w:cstheme="minorHAnsi"/>
                <w:color w:val="000000"/>
                <w:sz w:val="20"/>
                <w:szCs w:val="20"/>
                <w:lang w:val="el-GR" w:eastAsia="el-GR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2931306" w14:textId="77777777" w:rsidR="000124FC" w:rsidRPr="004051DF" w:rsidRDefault="000124FC" w:rsidP="000124FC">
            <w:pPr>
              <w:suppressAutoHyphens w:val="0"/>
              <w:spacing w:after="0"/>
              <w:jc w:val="center"/>
              <w:rPr>
                <w:rFonts w:asciiTheme="minorHAnsi" w:hAnsiTheme="minorHAnsi" w:cstheme="minorHAnsi"/>
                <w:color w:val="000000"/>
                <w:sz w:val="20"/>
                <w:szCs w:val="20"/>
                <w:lang w:val="el-GR" w:eastAsia="el-GR"/>
              </w:rPr>
            </w:pPr>
            <w:r w:rsidRPr="004051DF">
              <w:rPr>
                <w:rFonts w:asciiTheme="minorHAnsi" w:hAnsiTheme="minorHAnsi" w:cstheme="minorHAnsi"/>
                <w:color w:val="000000"/>
                <w:sz w:val="20"/>
                <w:szCs w:val="20"/>
                <w:lang w:val="el-GR" w:eastAsia="el-GR"/>
              </w:rPr>
              <w:t>Άδειες</w:t>
            </w:r>
          </w:p>
        </w:tc>
        <w:tc>
          <w:tcPr>
            <w:tcW w:w="151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F4DA7B2" w14:textId="77777777" w:rsidR="000124FC" w:rsidRPr="004051DF" w:rsidRDefault="000124FC" w:rsidP="000124FC">
            <w:pPr>
              <w:suppressAutoHyphens w:val="0"/>
              <w:spacing w:after="0"/>
              <w:jc w:val="center"/>
              <w:rPr>
                <w:rFonts w:asciiTheme="minorHAnsi" w:hAnsiTheme="minorHAnsi" w:cstheme="minorHAnsi"/>
                <w:color w:val="000000"/>
                <w:sz w:val="20"/>
                <w:szCs w:val="20"/>
                <w:lang w:val="el-GR" w:eastAsia="el-GR"/>
              </w:rPr>
            </w:pPr>
          </w:p>
        </w:tc>
        <w:tc>
          <w:tcPr>
            <w:tcW w:w="148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1271B54" w14:textId="77777777" w:rsidR="000124FC" w:rsidRPr="004051DF" w:rsidRDefault="000124FC" w:rsidP="000124FC">
            <w:pPr>
              <w:suppressAutoHyphens w:val="0"/>
              <w:spacing w:after="0"/>
              <w:jc w:val="left"/>
              <w:rPr>
                <w:rFonts w:asciiTheme="minorHAnsi" w:hAnsiTheme="minorHAnsi" w:cstheme="minorHAnsi"/>
                <w:sz w:val="20"/>
                <w:szCs w:val="20"/>
                <w:lang w:val="el-GR" w:eastAsia="el-G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45019D1" w14:textId="77777777" w:rsidR="000124FC" w:rsidRPr="004051DF" w:rsidRDefault="000124FC" w:rsidP="000124FC">
            <w:pPr>
              <w:suppressAutoHyphens w:val="0"/>
              <w:spacing w:after="0"/>
              <w:jc w:val="left"/>
              <w:rPr>
                <w:rFonts w:asciiTheme="minorHAnsi" w:hAnsiTheme="minorHAnsi" w:cstheme="minorHAnsi"/>
                <w:sz w:val="20"/>
                <w:szCs w:val="20"/>
                <w:lang w:val="el-GR" w:eastAsia="el-G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FFB3887" w14:textId="77777777" w:rsidR="000124FC" w:rsidRPr="004051DF" w:rsidRDefault="000124FC" w:rsidP="000124FC">
            <w:pPr>
              <w:suppressAutoHyphens w:val="0"/>
              <w:spacing w:after="0"/>
              <w:jc w:val="left"/>
              <w:rPr>
                <w:rFonts w:asciiTheme="minorHAnsi" w:hAnsiTheme="minorHAnsi" w:cstheme="minorHAnsi"/>
                <w:sz w:val="20"/>
                <w:szCs w:val="20"/>
                <w:lang w:val="el-GR" w:eastAsia="el-G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03B44A92" w14:textId="77777777" w:rsidR="000124FC" w:rsidRPr="004051DF" w:rsidRDefault="000124FC" w:rsidP="000124FC">
            <w:pPr>
              <w:suppressAutoHyphens w:val="0"/>
              <w:spacing w:after="0"/>
              <w:jc w:val="left"/>
              <w:rPr>
                <w:rFonts w:asciiTheme="minorHAnsi" w:hAnsiTheme="minorHAnsi" w:cstheme="minorHAnsi"/>
                <w:color w:val="000000"/>
                <w:sz w:val="20"/>
                <w:szCs w:val="20"/>
                <w:lang w:val="el-GR" w:eastAsia="el-GR"/>
              </w:rPr>
            </w:pPr>
            <w:r w:rsidRPr="004051DF">
              <w:rPr>
                <w:rFonts w:asciiTheme="minorHAnsi" w:hAnsiTheme="minorHAnsi" w:cstheme="minorHAnsi"/>
                <w:color w:val="000000"/>
                <w:sz w:val="20"/>
                <w:szCs w:val="20"/>
                <w:lang w:val="el-GR" w:eastAsia="el-GR"/>
              </w:rPr>
              <w:t>Υποσύστημα συλλογής δεδομένων, επεξεργασίας και οπτικοποίησης δεδομένων</w:t>
            </w:r>
          </w:p>
        </w:tc>
      </w:tr>
      <w:tr w:rsidR="000124FC" w:rsidRPr="001A5482" w14:paraId="253FFFC2" w14:textId="77777777" w:rsidTr="00895459">
        <w:trPr>
          <w:trHeight w:val="1800"/>
        </w:trPr>
        <w:tc>
          <w:tcPr>
            <w:tcW w:w="0" w:type="auto"/>
            <w:vMerge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nil"/>
            </w:tcBorders>
            <w:vAlign w:val="center"/>
            <w:hideMark/>
          </w:tcPr>
          <w:p w14:paraId="4F857265" w14:textId="77777777" w:rsidR="000124FC" w:rsidRPr="004051DF" w:rsidRDefault="000124FC" w:rsidP="000124FC">
            <w:pPr>
              <w:suppressAutoHyphens w:val="0"/>
              <w:spacing w:after="0"/>
              <w:jc w:val="left"/>
              <w:rPr>
                <w:rFonts w:asciiTheme="minorHAnsi" w:hAnsiTheme="minorHAnsi" w:cstheme="minorHAnsi"/>
                <w:color w:val="000000"/>
                <w:sz w:val="20"/>
                <w:szCs w:val="20"/>
                <w:lang w:val="el-GR" w:eastAsia="el-G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D826F26" w14:textId="77777777" w:rsidR="000124FC" w:rsidRPr="004051DF" w:rsidRDefault="000124FC" w:rsidP="000124FC">
            <w:pPr>
              <w:suppressAutoHyphens w:val="0"/>
              <w:spacing w:after="0"/>
              <w:jc w:val="center"/>
              <w:rPr>
                <w:rFonts w:asciiTheme="minorHAnsi" w:hAnsiTheme="minorHAnsi" w:cstheme="minorHAnsi"/>
                <w:color w:val="000000"/>
                <w:sz w:val="20"/>
                <w:szCs w:val="20"/>
                <w:lang w:val="el-GR" w:eastAsia="el-GR"/>
              </w:rPr>
            </w:pPr>
            <w:r w:rsidRPr="004051DF">
              <w:rPr>
                <w:rFonts w:asciiTheme="minorHAnsi" w:hAnsiTheme="minorHAnsi" w:cstheme="minorHAnsi"/>
                <w:color w:val="000000"/>
                <w:sz w:val="20"/>
                <w:szCs w:val="20"/>
                <w:lang w:val="el-GR" w:eastAsia="el-GR"/>
              </w:rPr>
              <w:t>ΥΠΗΡΕΣΙΕΣ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FEED235" w14:textId="77777777" w:rsidR="000124FC" w:rsidRPr="004051DF" w:rsidRDefault="000124FC" w:rsidP="000124FC">
            <w:pPr>
              <w:suppressAutoHyphens w:val="0"/>
              <w:spacing w:after="0"/>
              <w:jc w:val="center"/>
              <w:rPr>
                <w:rFonts w:asciiTheme="minorHAnsi" w:hAnsiTheme="minorHAnsi" w:cstheme="minorHAnsi"/>
                <w:color w:val="000000"/>
                <w:sz w:val="20"/>
                <w:szCs w:val="20"/>
                <w:lang w:val="el-GR" w:eastAsia="el-GR"/>
              </w:rPr>
            </w:pPr>
            <w:r w:rsidRPr="004051DF">
              <w:rPr>
                <w:rFonts w:asciiTheme="minorHAnsi" w:hAnsiTheme="minorHAnsi" w:cstheme="minorHAnsi"/>
                <w:color w:val="000000"/>
                <w:sz w:val="20"/>
                <w:szCs w:val="20"/>
                <w:lang w:val="el-GR" w:eastAsia="el-GR"/>
              </w:rPr>
              <w:t>ΥΠΗΡΕΣΙΕΣ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8030715" w14:textId="77777777" w:rsidR="000124FC" w:rsidRPr="004051DF" w:rsidRDefault="000124FC" w:rsidP="000124FC">
            <w:pPr>
              <w:suppressAutoHyphens w:val="0"/>
              <w:spacing w:after="0"/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  <w:lang w:val="el-GR" w:eastAsia="el-GR"/>
              </w:rPr>
            </w:pPr>
            <w:r w:rsidRPr="004051DF">
              <w:rPr>
                <w:rFonts w:asciiTheme="minorHAnsi" w:hAnsiTheme="minorHAnsi" w:cstheme="minorHAnsi"/>
                <w:color w:val="000000"/>
                <w:sz w:val="20"/>
                <w:szCs w:val="20"/>
                <w:lang w:val="el-GR" w:eastAsia="el-GR"/>
              </w:rPr>
              <w:t>7,4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7338394" w14:textId="77777777" w:rsidR="000124FC" w:rsidRPr="004051DF" w:rsidRDefault="000124FC" w:rsidP="000124FC">
            <w:pPr>
              <w:suppressAutoHyphens w:val="0"/>
              <w:spacing w:after="0"/>
              <w:jc w:val="center"/>
              <w:rPr>
                <w:rFonts w:asciiTheme="minorHAnsi" w:hAnsiTheme="minorHAnsi" w:cstheme="minorHAnsi"/>
                <w:color w:val="000000"/>
                <w:sz w:val="20"/>
                <w:szCs w:val="20"/>
                <w:lang w:val="el-GR" w:eastAsia="el-GR"/>
              </w:rPr>
            </w:pPr>
            <w:r w:rsidRPr="004051DF">
              <w:rPr>
                <w:rFonts w:asciiTheme="minorHAnsi" w:hAnsiTheme="minorHAnsi" w:cstheme="minorHAnsi"/>
                <w:color w:val="000000"/>
                <w:sz w:val="20"/>
                <w:szCs w:val="20"/>
                <w:lang w:val="el-GR" w:eastAsia="el-GR"/>
              </w:rPr>
              <w:t>Α/Μ</w:t>
            </w:r>
          </w:p>
        </w:tc>
        <w:tc>
          <w:tcPr>
            <w:tcW w:w="151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E4B7B2A" w14:textId="77777777" w:rsidR="000124FC" w:rsidRPr="004051DF" w:rsidRDefault="000124FC" w:rsidP="000124FC">
            <w:pPr>
              <w:suppressAutoHyphens w:val="0"/>
              <w:spacing w:after="0"/>
              <w:jc w:val="center"/>
              <w:rPr>
                <w:rFonts w:asciiTheme="minorHAnsi" w:hAnsiTheme="minorHAnsi" w:cstheme="minorHAnsi"/>
                <w:color w:val="000000"/>
                <w:sz w:val="20"/>
                <w:szCs w:val="20"/>
                <w:lang w:val="el-GR" w:eastAsia="el-GR"/>
              </w:rPr>
            </w:pPr>
          </w:p>
        </w:tc>
        <w:tc>
          <w:tcPr>
            <w:tcW w:w="148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0C0CF27" w14:textId="77777777" w:rsidR="000124FC" w:rsidRPr="004051DF" w:rsidRDefault="000124FC" w:rsidP="000124FC">
            <w:pPr>
              <w:suppressAutoHyphens w:val="0"/>
              <w:spacing w:after="0"/>
              <w:jc w:val="left"/>
              <w:rPr>
                <w:rFonts w:asciiTheme="minorHAnsi" w:hAnsiTheme="minorHAnsi" w:cstheme="minorHAnsi"/>
                <w:sz w:val="20"/>
                <w:szCs w:val="20"/>
                <w:lang w:val="el-GR" w:eastAsia="el-G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FD7DD4B" w14:textId="77777777" w:rsidR="000124FC" w:rsidRPr="004051DF" w:rsidRDefault="000124FC" w:rsidP="000124FC">
            <w:pPr>
              <w:suppressAutoHyphens w:val="0"/>
              <w:spacing w:after="0"/>
              <w:jc w:val="left"/>
              <w:rPr>
                <w:rFonts w:asciiTheme="minorHAnsi" w:hAnsiTheme="minorHAnsi" w:cstheme="minorHAnsi"/>
                <w:sz w:val="20"/>
                <w:szCs w:val="20"/>
                <w:lang w:val="el-GR" w:eastAsia="el-G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7513CB8" w14:textId="77777777" w:rsidR="000124FC" w:rsidRPr="004051DF" w:rsidRDefault="000124FC" w:rsidP="000124FC">
            <w:pPr>
              <w:suppressAutoHyphens w:val="0"/>
              <w:spacing w:after="0"/>
              <w:jc w:val="left"/>
              <w:rPr>
                <w:rFonts w:asciiTheme="minorHAnsi" w:hAnsiTheme="minorHAnsi" w:cstheme="minorHAnsi"/>
                <w:sz w:val="20"/>
                <w:szCs w:val="20"/>
                <w:lang w:val="el-GR" w:eastAsia="el-G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42933AB5" w14:textId="3FD1E29F" w:rsidR="000124FC" w:rsidRPr="004051DF" w:rsidRDefault="000124FC" w:rsidP="000124FC">
            <w:pPr>
              <w:suppressAutoHyphens w:val="0"/>
              <w:spacing w:after="0"/>
              <w:jc w:val="left"/>
              <w:rPr>
                <w:rFonts w:asciiTheme="minorHAnsi" w:hAnsiTheme="minorHAnsi" w:cstheme="minorHAnsi"/>
                <w:color w:val="000000"/>
                <w:sz w:val="20"/>
                <w:szCs w:val="20"/>
                <w:lang w:val="el-GR" w:eastAsia="el-GR"/>
              </w:rPr>
            </w:pPr>
            <w:r w:rsidRPr="004051DF">
              <w:rPr>
                <w:rFonts w:asciiTheme="minorHAnsi" w:hAnsiTheme="minorHAnsi" w:cstheme="minorHAnsi"/>
                <w:color w:val="000000"/>
                <w:sz w:val="20"/>
                <w:szCs w:val="20"/>
                <w:lang w:val="el-GR" w:eastAsia="el-GR"/>
              </w:rPr>
              <w:t>Υπηρεσίες που περιλαμβάνουν:</w:t>
            </w:r>
            <w:r w:rsidRPr="004051DF">
              <w:rPr>
                <w:rFonts w:asciiTheme="minorHAnsi" w:hAnsiTheme="minorHAnsi" w:cstheme="minorHAnsi"/>
                <w:color w:val="000000"/>
                <w:sz w:val="20"/>
                <w:szCs w:val="20"/>
                <w:lang w:val="el-GR" w:eastAsia="el-GR"/>
              </w:rPr>
              <w:br/>
              <w:t>1. H αρχική εγκατάσταση</w:t>
            </w:r>
            <w:r w:rsidRPr="004051DF">
              <w:rPr>
                <w:rFonts w:asciiTheme="minorHAnsi" w:hAnsiTheme="minorHAnsi" w:cstheme="minorHAnsi"/>
                <w:color w:val="000000"/>
                <w:sz w:val="20"/>
                <w:szCs w:val="20"/>
                <w:lang w:val="el-GR" w:eastAsia="el-GR"/>
              </w:rPr>
              <w:br/>
              <w:t>2. H παραμετροποίηση του λογισμικού</w:t>
            </w:r>
            <w:r w:rsidR="00B821D4" w:rsidRPr="004051DF">
              <w:rPr>
                <w:rFonts w:asciiTheme="minorHAnsi" w:hAnsiTheme="minorHAnsi" w:cstheme="minorHAnsi"/>
                <w:color w:val="000000"/>
                <w:sz w:val="20"/>
                <w:szCs w:val="20"/>
                <w:lang w:val="el-GR" w:eastAsia="el-GR"/>
              </w:rPr>
              <w:t xml:space="preserve"> </w:t>
            </w:r>
            <w:r w:rsidRPr="004051DF">
              <w:rPr>
                <w:rFonts w:asciiTheme="minorHAnsi" w:hAnsiTheme="minorHAnsi" w:cstheme="minorHAnsi"/>
                <w:color w:val="000000"/>
                <w:sz w:val="20"/>
                <w:szCs w:val="20"/>
                <w:lang w:val="el-GR" w:eastAsia="el-GR"/>
              </w:rPr>
              <w:t>σύμφωνα με τα σενάρια λειτουργίας της μελέτης εφαρμογής</w:t>
            </w:r>
            <w:r w:rsidRPr="004051DF">
              <w:rPr>
                <w:rFonts w:asciiTheme="minorHAnsi" w:hAnsiTheme="minorHAnsi" w:cstheme="minorHAnsi"/>
                <w:color w:val="000000"/>
                <w:sz w:val="20"/>
                <w:szCs w:val="20"/>
                <w:lang w:val="el-GR" w:eastAsia="el-GR"/>
              </w:rPr>
              <w:br/>
              <w:t>3. Η Δημιουργία φορμών και αρχικών προτύπων αναφορών</w:t>
            </w:r>
            <w:r w:rsidRPr="004051DF">
              <w:rPr>
                <w:rFonts w:asciiTheme="minorHAnsi" w:hAnsiTheme="minorHAnsi" w:cstheme="minorHAnsi"/>
                <w:color w:val="000000"/>
                <w:sz w:val="20"/>
                <w:szCs w:val="20"/>
                <w:lang w:val="el-GR" w:eastAsia="el-GR"/>
              </w:rPr>
              <w:br/>
              <w:t>4. Η Σύνδεση της πλατφόρμες με τρίτα συστήματα του Δήμου</w:t>
            </w:r>
          </w:p>
        </w:tc>
      </w:tr>
      <w:tr w:rsidR="000124FC" w:rsidRPr="004051DF" w14:paraId="0A616A56" w14:textId="77777777" w:rsidTr="00895459">
        <w:trPr>
          <w:trHeight w:val="300"/>
        </w:trPr>
        <w:tc>
          <w:tcPr>
            <w:tcW w:w="0" w:type="auto"/>
            <w:vMerge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nil"/>
            </w:tcBorders>
            <w:vAlign w:val="center"/>
            <w:hideMark/>
          </w:tcPr>
          <w:p w14:paraId="23436C53" w14:textId="77777777" w:rsidR="000124FC" w:rsidRPr="004051DF" w:rsidRDefault="000124FC" w:rsidP="000124FC">
            <w:pPr>
              <w:suppressAutoHyphens w:val="0"/>
              <w:spacing w:after="0"/>
              <w:jc w:val="left"/>
              <w:rPr>
                <w:rFonts w:asciiTheme="minorHAnsi" w:hAnsiTheme="minorHAnsi" w:cstheme="minorHAnsi"/>
                <w:color w:val="000000"/>
                <w:sz w:val="20"/>
                <w:szCs w:val="20"/>
                <w:lang w:val="el-GR" w:eastAsia="el-G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C9F847E" w14:textId="77777777" w:rsidR="000124FC" w:rsidRPr="004051DF" w:rsidRDefault="000124FC" w:rsidP="000124FC">
            <w:pPr>
              <w:suppressAutoHyphens w:val="0"/>
              <w:spacing w:after="0"/>
              <w:jc w:val="center"/>
              <w:rPr>
                <w:rFonts w:asciiTheme="minorHAnsi" w:hAnsiTheme="minorHAnsi" w:cstheme="minorHAnsi"/>
                <w:color w:val="000000"/>
                <w:sz w:val="20"/>
                <w:szCs w:val="20"/>
                <w:lang w:val="el-GR" w:eastAsia="el-GR"/>
              </w:rPr>
            </w:pPr>
            <w:r w:rsidRPr="004051DF">
              <w:rPr>
                <w:rFonts w:asciiTheme="minorHAnsi" w:hAnsiTheme="minorHAnsi" w:cstheme="minorHAnsi"/>
                <w:color w:val="000000"/>
                <w:sz w:val="20"/>
                <w:szCs w:val="20"/>
                <w:lang w:val="el-GR" w:eastAsia="el-GR"/>
              </w:rPr>
              <w:t>ΛΟΙΠΟ ΛΟΓΙΣΜΙΚΟ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EAAB588" w14:textId="77777777" w:rsidR="000124FC" w:rsidRPr="004051DF" w:rsidRDefault="000124FC" w:rsidP="000124FC">
            <w:pPr>
              <w:suppressAutoHyphens w:val="0"/>
              <w:spacing w:after="0"/>
              <w:jc w:val="center"/>
              <w:rPr>
                <w:rFonts w:asciiTheme="minorHAnsi" w:hAnsiTheme="minorHAnsi" w:cstheme="minorHAnsi"/>
                <w:color w:val="000000"/>
                <w:sz w:val="20"/>
                <w:szCs w:val="20"/>
                <w:lang w:val="el-GR" w:eastAsia="el-GR"/>
              </w:rPr>
            </w:pPr>
            <w:r w:rsidRPr="004051DF">
              <w:rPr>
                <w:rFonts w:asciiTheme="minorHAnsi" w:hAnsiTheme="minorHAnsi" w:cstheme="minorHAnsi"/>
                <w:color w:val="000000"/>
                <w:sz w:val="20"/>
                <w:szCs w:val="20"/>
                <w:lang w:val="el-GR" w:eastAsia="el-GR"/>
              </w:rPr>
              <w:t>EΤΟΙΜΟ ΛΟΓΙΣΜΙΚΟ / ΛΟΓΙΣΜΙΚΟ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60301A4" w14:textId="77777777" w:rsidR="000124FC" w:rsidRPr="004051DF" w:rsidRDefault="000124FC" w:rsidP="000124FC">
            <w:pPr>
              <w:suppressAutoHyphens w:val="0"/>
              <w:spacing w:after="0"/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  <w:lang w:val="el-GR" w:eastAsia="el-GR"/>
              </w:rPr>
            </w:pPr>
            <w:r w:rsidRPr="004051DF">
              <w:rPr>
                <w:rFonts w:asciiTheme="minorHAnsi" w:hAnsiTheme="minorHAnsi" w:cstheme="minorHAnsi"/>
                <w:color w:val="000000"/>
                <w:sz w:val="20"/>
                <w:szCs w:val="20"/>
                <w:lang w:val="el-GR" w:eastAsia="el-GR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C62C540" w14:textId="77777777" w:rsidR="000124FC" w:rsidRPr="004051DF" w:rsidRDefault="000124FC" w:rsidP="000124FC">
            <w:pPr>
              <w:suppressAutoHyphens w:val="0"/>
              <w:spacing w:after="0"/>
              <w:jc w:val="center"/>
              <w:rPr>
                <w:rFonts w:asciiTheme="minorHAnsi" w:hAnsiTheme="minorHAnsi" w:cstheme="minorHAnsi"/>
                <w:color w:val="000000"/>
                <w:sz w:val="20"/>
                <w:szCs w:val="20"/>
                <w:lang w:val="el-GR" w:eastAsia="el-GR"/>
              </w:rPr>
            </w:pPr>
            <w:r w:rsidRPr="004051DF">
              <w:rPr>
                <w:rFonts w:asciiTheme="minorHAnsi" w:hAnsiTheme="minorHAnsi" w:cstheme="minorHAnsi"/>
                <w:color w:val="000000"/>
                <w:sz w:val="20"/>
                <w:szCs w:val="20"/>
                <w:lang w:val="el-GR" w:eastAsia="el-GR"/>
              </w:rPr>
              <w:t>Άδειες</w:t>
            </w:r>
          </w:p>
        </w:tc>
        <w:tc>
          <w:tcPr>
            <w:tcW w:w="151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435E577" w14:textId="77777777" w:rsidR="000124FC" w:rsidRPr="004051DF" w:rsidRDefault="000124FC" w:rsidP="000124FC">
            <w:pPr>
              <w:suppressAutoHyphens w:val="0"/>
              <w:spacing w:after="0"/>
              <w:jc w:val="center"/>
              <w:rPr>
                <w:rFonts w:asciiTheme="minorHAnsi" w:hAnsiTheme="minorHAnsi" w:cstheme="minorHAnsi"/>
                <w:color w:val="000000"/>
                <w:sz w:val="20"/>
                <w:szCs w:val="20"/>
                <w:lang w:val="el-GR" w:eastAsia="el-GR"/>
              </w:rPr>
            </w:pPr>
          </w:p>
        </w:tc>
        <w:tc>
          <w:tcPr>
            <w:tcW w:w="148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2B0EF6F" w14:textId="77777777" w:rsidR="000124FC" w:rsidRPr="004051DF" w:rsidRDefault="000124FC" w:rsidP="000124FC">
            <w:pPr>
              <w:suppressAutoHyphens w:val="0"/>
              <w:spacing w:after="0"/>
              <w:jc w:val="left"/>
              <w:rPr>
                <w:rFonts w:asciiTheme="minorHAnsi" w:hAnsiTheme="minorHAnsi" w:cstheme="minorHAnsi"/>
                <w:sz w:val="20"/>
                <w:szCs w:val="20"/>
                <w:lang w:val="el-GR" w:eastAsia="el-G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8DE29B3" w14:textId="77777777" w:rsidR="000124FC" w:rsidRPr="004051DF" w:rsidRDefault="000124FC" w:rsidP="000124FC">
            <w:pPr>
              <w:suppressAutoHyphens w:val="0"/>
              <w:spacing w:after="0"/>
              <w:jc w:val="left"/>
              <w:rPr>
                <w:rFonts w:asciiTheme="minorHAnsi" w:hAnsiTheme="minorHAnsi" w:cstheme="minorHAnsi"/>
                <w:sz w:val="20"/>
                <w:szCs w:val="20"/>
                <w:lang w:val="el-GR" w:eastAsia="el-G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DF29098" w14:textId="77777777" w:rsidR="000124FC" w:rsidRPr="004051DF" w:rsidRDefault="000124FC" w:rsidP="000124FC">
            <w:pPr>
              <w:suppressAutoHyphens w:val="0"/>
              <w:spacing w:after="0"/>
              <w:jc w:val="left"/>
              <w:rPr>
                <w:rFonts w:asciiTheme="minorHAnsi" w:hAnsiTheme="minorHAnsi" w:cstheme="minorHAnsi"/>
                <w:sz w:val="20"/>
                <w:szCs w:val="20"/>
                <w:lang w:val="el-GR" w:eastAsia="el-G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3DA1FC86" w14:textId="77777777" w:rsidR="000124FC" w:rsidRPr="004051DF" w:rsidRDefault="000124FC" w:rsidP="000124FC">
            <w:pPr>
              <w:suppressAutoHyphens w:val="0"/>
              <w:spacing w:after="0"/>
              <w:jc w:val="left"/>
              <w:rPr>
                <w:rFonts w:asciiTheme="minorHAnsi" w:hAnsiTheme="minorHAnsi" w:cstheme="minorHAnsi"/>
                <w:color w:val="000000"/>
                <w:sz w:val="20"/>
                <w:szCs w:val="20"/>
                <w:lang w:val="el-GR" w:eastAsia="el-GR"/>
              </w:rPr>
            </w:pPr>
            <w:r w:rsidRPr="004051DF">
              <w:rPr>
                <w:rFonts w:asciiTheme="minorHAnsi" w:hAnsiTheme="minorHAnsi" w:cstheme="minorHAnsi"/>
                <w:color w:val="000000"/>
                <w:sz w:val="20"/>
                <w:szCs w:val="20"/>
                <w:lang w:val="el-GR" w:eastAsia="el-GR"/>
              </w:rPr>
              <w:t>Υποσύστημα Data Analytics</w:t>
            </w:r>
          </w:p>
        </w:tc>
      </w:tr>
      <w:tr w:rsidR="000124FC" w:rsidRPr="004051DF" w14:paraId="7AFAF356" w14:textId="77777777" w:rsidTr="00895459">
        <w:trPr>
          <w:trHeight w:val="300"/>
        </w:trPr>
        <w:tc>
          <w:tcPr>
            <w:tcW w:w="0" w:type="auto"/>
            <w:vMerge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nil"/>
            </w:tcBorders>
            <w:vAlign w:val="center"/>
            <w:hideMark/>
          </w:tcPr>
          <w:p w14:paraId="56392DEC" w14:textId="77777777" w:rsidR="000124FC" w:rsidRPr="004051DF" w:rsidRDefault="000124FC" w:rsidP="000124FC">
            <w:pPr>
              <w:suppressAutoHyphens w:val="0"/>
              <w:spacing w:after="0"/>
              <w:jc w:val="left"/>
              <w:rPr>
                <w:rFonts w:asciiTheme="minorHAnsi" w:hAnsiTheme="minorHAnsi" w:cstheme="minorHAnsi"/>
                <w:color w:val="000000"/>
                <w:sz w:val="20"/>
                <w:szCs w:val="20"/>
                <w:lang w:val="el-GR" w:eastAsia="el-G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AA397EA" w14:textId="77777777" w:rsidR="000124FC" w:rsidRPr="004051DF" w:rsidRDefault="000124FC" w:rsidP="000124FC">
            <w:pPr>
              <w:suppressAutoHyphens w:val="0"/>
              <w:spacing w:after="0"/>
              <w:jc w:val="center"/>
              <w:rPr>
                <w:rFonts w:asciiTheme="minorHAnsi" w:hAnsiTheme="minorHAnsi" w:cstheme="minorHAnsi"/>
                <w:color w:val="000000"/>
                <w:sz w:val="20"/>
                <w:szCs w:val="20"/>
                <w:lang w:val="el-GR" w:eastAsia="el-GR"/>
              </w:rPr>
            </w:pPr>
            <w:r w:rsidRPr="004051DF">
              <w:rPr>
                <w:rFonts w:asciiTheme="minorHAnsi" w:hAnsiTheme="minorHAnsi" w:cstheme="minorHAnsi"/>
                <w:color w:val="000000"/>
                <w:sz w:val="20"/>
                <w:szCs w:val="20"/>
                <w:lang w:val="el-GR" w:eastAsia="el-GR"/>
              </w:rPr>
              <w:t>MOBILE APPLICATION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107DC67" w14:textId="77777777" w:rsidR="000124FC" w:rsidRPr="004051DF" w:rsidRDefault="000124FC" w:rsidP="000124FC">
            <w:pPr>
              <w:suppressAutoHyphens w:val="0"/>
              <w:spacing w:after="0"/>
              <w:jc w:val="center"/>
              <w:rPr>
                <w:rFonts w:asciiTheme="minorHAnsi" w:hAnsiTheme="minorHAnsi" w:cstheme="minorHAnsi"/>
                <w:color w:val="000000"/>
                <w:sz w:val="20"/>
                <w:szCs w:val="20"/>
                <w:lang w:val="el-GR" w:eastAsia="el-GR"/>
              </w:rPr>
            </w:pPr>
            <w:r w:rsidRPr="004051DF">
              <w:rPr>
                <w:rFonts w:asciiTheme="minorHAnsi" w:hAnsiTheme="minorHAnsi" w:cstheme="minorHAnsi"/>
                <w:color w:val="000000"/>
                <w:sz w:val="20"/>
                <w:szCs w:val="20"/>
                <w:lang w:val="el-GR" w:eastAsia="el-GR"/>
              </w:rPr>
              <w:t>EΤΟΙΜΟ ΛΟΓΙΣΜΙΚΟ / ΛΟΓΙΣΜΙΚΟ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59F2094" w14:textId="77777777" w:rsidR="000124FC" w:rsidRPr="004051DF" w:rsidRDefault="000124FC" w:rsidP="000124FC">
            <w:pPr>
              <w:suppressAutoHyphens w:val="0"/>
              <w:spacing w:after="0"/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  <w:lang w:val="el-GR" w:eastAsia="el-GR"/>
              </w:rPr>
            </w:pPr>
            <w:r w:rsidRPr="004051DF">
              <w:rPr>
                <w:rFonts w:asciiTheme="minorHAnsi" w:hAnsiTheme="minorHAnsi" w:cstheme="minorHAnsi"/>
                <w:color w:val="000000"/>
                <w:sz w:val="20"/>
                <w:szCs w:val="20"/>
                <w:lang w:val="el-GR" w:eastAsia="el-GR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4B19A59" w14:textId="77777777" w:rsidR="000124FC" w:rsidRPr="004051DF" w:rsidRDefault="000124FC" w:rsidP="000124FC">
            <w:pPr>
              <w:suppressAutoHyphens w:val="0"/>
              <w:spacing w:after="0"/>
              <w:jc w:val="center"/>
              <w:rPr>
                <w:rFonts w:asciiTheme="minorHAnsi" w:hAnsiTheme="minorHAnsi" w:cstheme="minorHAnsi"/>
                <w:color w:val="000000"/>
                <w:sz w:val="20"/>
                <w:szCs w:val="20"/>
                <w:lang w:val="el-GR" w:eastAsia="el-GR"/>
              </w:rPr>
            </w:pPr>
            <w:r w:rsidRPr="004051DF">
              <w:rPr>
                <w:rFonts w:asciiTheme="minorHAnsi" w:hAnsiTheme="minorHAnsi" w:cstheme="minorHAnsi"/>
                <w:color w:val="000000"/>
                <w:sz w:val="20"/>
                <w:szCs w:val="20"/>
                <w:lang w:val="el-GR" w:eastAsia="el-GR"/>
              </w:rPr>
              <w:t>Άδειες</w:t>
            </w:r>
          </w:p>
        </w:tc>
        <w:tc>
          <w:tcPr>
            <w:tcW w:w="151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C7AEDDF" w14:textId="77777777" w:rsidR="000124FC" w:rsidRPr="004051DF" w:rsidRDefault="000124FC" w:rsidP="000124FC">
            <w:pPr>
              <w:suppressAutoHyphens w:val="0"/>
              <w:spacing w:after="0"/>
              <w:jc w:val="center"/>
              <w:rPr>
                <w:rFonts w:asciiTheme="minorHAnsi" w:hAnsiTheme="minorHAnsi" w:cstheme="minorHAnsi"/>
                <w:color w:val="000000"/>
                <w:sz w:val="20"/>
                <w:szCs w:val="20"/>
                <w:lang w:val="el-GR" w:eastAsia="el-GR"/>
              </w:rPr>
            </w:pPr>
          </w:p>
        </w:tc>
        <w:tc>
          <w:tcPr>
            <w:tcW w:w="148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3045DEE" w14:textId="77777777" w:rsidR="000124FC" w:rsidRPr="004051DF" w:rsidRDefault="000124FC" w:rsidP="000124FC">
            <w:pPr>
              <w:suppressAutoHyphens w:val="0"/>
              <w:spacing w:after="0"/>
              <w:jc w:val="left"/>
              <w:rPr>
                <w:rFonts w:asciiTheme="minorHAnsi" w:hAnsiTheme="minorHAnsi" w:cstheme="minorHAnsi"/>
                <w:sz w:val="20"/>
                <w:szCs w:val="20"/>
                <w:lang w:val="el-GR" w:eastAsia="el-G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99425BD" w14:textId="77777777" w:rsidR="000124FC" w:rsidRPr="004051DF" w:rsidRDefault="000124FC" w:rsidP="000124FC">
            <w:pPr>
              <w:suppressAutoHyphens w:val="0"/>
              <w:spacing w:after="0"/>
              <w:jc w:val="left"/>
              <w:rPr>
                <w:rFonts w:asciiTheme="minorHAnsi" w:hAnsiTheme="minorHAnsi" w:cstheme="minorHAnsi"/>
                <w:sz w:val="20"/>
                <w:szCs w:val="20"/>
                <w:lang w:val="el-GR" w:eastAsia="el-G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37898EF" w14:textId="77777777" w:rsidR="000124FC" w:rsidRPr="004051DF" w:rsidRDefault="000124FC" w:rsidP="000124FC">
            <w:pPr>
              <w:suppressAutoHyphens w:val="0"/>
              <w:spacing w:after="0"/>
              <w:jc w:val="left"/>
              <w:rPr>
                <w:rFonts w:asciiTheme="minorHAnsi" w:hAnsiTheme="minorHAnsi" w:cstheme="minorHAnsi"/>
                <w:sz w:val="20"/>
                <w:szCs w:val="20"/>
                <w:lang w:val="el-GR" w:eastAsia="el-G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648FC810" w14:textId="77777777" w:rsidR="000124FC" w:rsidRPr="004051DF" w:rsidRDefault="000124FC" w:rsidP="000124FC">
            <w:pPr>
              <w:suppressAutoHyphens w:val="0"/>
              <w:spacing w:after="0"/>
              <w:jc w:val="left"/>
              <w:rPr>
                <w:rFonts w:asciiTheme="minorHAnsi" w:hAnsiTheme="minorHAnsi" w:cstheme="minorHAnsi"/>
                <w:sz w:val="20"/>
                <w:szCs w:val="20"/>
                <w:lang w:val="el-GR" w:eastAsia="el-GR"/>
              </w:rPr>
            </w:pPr>
          </w:p>
        </w:tc>
      </w:tr>
      <w:tr w:rsidR="000124FC" w:rsidRPr="001A5482" w14:paraId="4E0F9B26" w14:textId="77777777" w:rsidTr="00895459">
        <w:trPr>
          <w:trHeight w:val="900"/>
        </w:trPr>
        <w:tc>
          <w:tcPr>
            <w:tcW w:w="0" w:type="auto"/>
            <w:vMerge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nil"/>
            </w:tcBorders>
            <w:vAlign w:val="center"/>
            <w:hideMark/>
          </w:tcPr>
          <w:p w14:paraId="08562F2B" w14:textId="77777777" w:rsidR="000124FC" w:rsidRPr="004051DF" w:rsidRDefault="000124FC" w:rsidP="000124FC">
            <w:pPr>
              <w:suppressAutoHyphens w:val="0"/>
              <w:spacing w:after="0"/>
              <w:jc w:val="left"/>
              <w:rPr>
                <w:rFonts w:asciiTheme="minorHAnsi" w:hAnsiTheme="minorHAnsi" w:cstheme="minorHAnsi"/>
                <w:color w:val="000000"/>
                <w:sz w:val="20"/>
                <w:szCs w:val="20"/>
                <w:lang w:val="el-GR" w:eastAsia="el-G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D5C4116" w14:textId="77777777" w:rsidR="000124FC" w:rsidRPr="004051DF" w:rsidRDefault="000124FC" w:rsidP="000124FC">
            <w:pPr>
              <w:suppressAutoHyphens w:val="0"/>
              <w:spacing w:after="0"/>
              <w:jc w:val="center"/>
              <w:rPr>
                <w:rFonts w:asciiTheme="minorHAnsi" w:hAnsiTheme="minorHAnsi" w:cstheme="minorHAnsi"/>
                <w:color w:val="000000"/>
                <w:sz w:val="20"/>
                <w:szCs w:val="20"/>
                <w:lang w:val="el-GR" w:eastAsia="el-GR"/>
              </w:rPr>
            </w:pPr>
            <w:r w:rsidRPr="004051DF">
              <w:rPr>
                <w:rFonts w:asciiTheme="minorHAnsi" w:hAnsiTheme="minorHAnsi" w:cstheme="minorHAnsi"/>
                <w:color w:val="000000"/>
                <w:sz w:val="20"/>
                <w:szCs w:val="20"/>
                <w:lang w:val="el-GR" w:eastAsia="el-GR"/>
              </w:rPr>
              <w:t>ΛΟΙΠΟ ΛΟΓΙΣΜΙΚΟ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739D93D" w14:textId="77777777" w:rsidR="000124FC" w:rsidRPr="004051DF" w:rsidRDefault="000124FC" w:rsidP="000124FC">
            <w:pPr>
              <w:suppressAutoHyphens w:val="0"/>
              <w:spacing w:after="0"/>
              <w:jc w:val="center"/>
              <w:rPr>
                <w:rFonts w:asciiTheme="minorHAnsi" w:hAnsiTheme="minorHAnsi" w:cstheme="minorHAnsi"/>
                <w:color w:val="000000"/>
                <w:sz w:val="20"/>
                <w:szCs w:val="20"/>
                <w:lang w:val="el-GR" w:eastAsia="el-GR"/>
              </w:rPr>
            </w:pPr>
            <w:r w:rsidRPr="004051DF">
              <w:rPr>
                <w:rFonts w:asciiTheme="minorHAnsi" w:hAnsiTheme="minorHAnsi" w:cstheme="minorHAnsi"/>
                <w:color w:val="000000"/>
                <w:sz w:val="20"/>
                <w:szCs w:val="20"/>
                <w:lang w:val="el-GR" w:eastAsia="el-GR"/>
              </w:rPr>
              <w:t>EΤΟΙΜΟ ΛΟΓΙΣΜΙΚΟ / ΛΟΓΙΣΜΙΚΟ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14FB088" w14:textId="77777777" w:rsidR="000124FC" w:rsidRPr="004051DF" w:rsidRDefault="000124FC" w:rsidP="000124FC">
            <w:pPr>
              <w:suppressAutoHyphens w:val="0"/>
              <w:spacing w:after="0"/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  <w:lang w:val="el-GR" w:eastAsia="el-GR"/>
              </w:rPr>
            </w:pPr>
            <w:r w:rsidRPr="004051DF">
              <w:rPr>
                <w:rFonts w:asciiTheme="minorHAnsi" w:hAnsiTheme="minorHAnsi" w:cstheme="minorHAnsi"/>
                <w:color w:val="000000"/>
                <w:sz w:val="20"/>
                <w:szCs w:val="20"/>
                <w:lang w:val="el-GR" w:eastAsia="el-GR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9343429" w14:textId="77777777" w:rsidR="000124FC" w:rsidRPr="004051DF" w:rsidRDefault="000124FC" w:rsidP="000124FC">
            <w:pPr>
              <w:suppressAutoHyphens w:val="0"/>
              <w:spacing w:after="0"/>
              <w:jc w:val="center"/>
              <w:rPr>
                <w:rFonts w:asciiTheme="minorHAnsi" w:hAnsiTheme="minorHAnsi" w:cstheme="minorHAnsi"/>
                <w:color w:val="000000"/>
                <w:sz w:val="20"/>
                <w:szCs w:val="20"/>
                <w:lang w:val="el-GR" w:eastAsia="el-GR"/>
              </w:rPr>
            </w:pPr>
            <w:r w:rsidRPr="004051DF">
              <w:rPr>
                <w:rFonts w:asciiTheme="minorHAnsi" w:hAnsiTheme="minorHAnsi" w:cstheme="minorHAnsi"/>
                <w:color w:val="000000"/>
                <w:sz w:val="20"/>
                <w:szCs w:val="20"/>
                <w:lang w:val="el-GR" w:eastAsia="el-GR"/>
              </w:rPr>
              <w:t>Άδειες</w:t>
            </w:r>
          </w:p>
        </w:tc>
        <w:tc>
          <w:tcPr>
            <w:tcW w:w="151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2C1F22B" w14:textId="77777777" w:rsidR="000124FC" w:rsidRPr="004051DF" w:rsidRDefault="000124FC" w:rsidP="000124FC">
            <w:pPr>
              <w:suppressAutoHyphens w:val="0"/>
              <w:spacing w:after="0"/>
              <w:jc w:val="center"/>
              <w:rPr>
                <w:rFonts w:asciiTheme="minorHAnsi" w:hAnsiTheme="minorHAnsi" w:cstheme="minorHAnsi"/>
                <w:color w:val="000000"/>
                <w:sz w:val="20"/>
                <w:szCs w:val="20"/>
                <w:lang w:val="el-GR" w:eastAsia="el-GR"/>
              </w:rPr>
            </w:pPr>
          </w:p>
        </w:tc>
        <w:tc>
          <w:tcPr>
            <w:tcW w:w="148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5743D67" w14:textId="77777777" w:rsidR="000124FC" w:rsidRPr="004051DF" w:rsidRDefault="000124FC" w:rsidP="000124FC">
            <w:pPr>
              <w:suppressAutoHyphens w:val="0"/>
              <w:spacing w:after="0"/>
              <w:jc w:val="left"/>
              <w:rPr>
                <w:rFonts w:asciiTheme="minorHAnsi" w:hAnsiTheme="minorHAnsi" w:cstheme="minorHAnsi"/>
                <w:sz w:val="20"/>
                <w:szCs w:val="20"/>
                <w:lang w:val="el-GR" w:eastAsia="el-G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76473D5" w14:textId="77777777" w:rsidR="000124FC" w:rsidRPr="004051DF" w:rsidRDefault="000124FC" w:rsidP="000124FC">
            <w:pPr>
              <w:suppressAutoHyphens w:val="0"/>
              <w:spacing w:after="0"/>
              <w:jc w:val="right"/>
              <w:rPr>
                <w:rFonts w:asciiTheme="minorHAnsi" w:hAnsiTheme="minorHAnsi" w:cstheme="minorHAnsi"/>
                <w:sz w:val="20"/>
                <w:szCs w:val="20"/>
                <w:lang w:val="el-GR" w:eastAsia="el-G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3BC7CF0" w14:textId="77777777" w:rsidR="000124FC" w:rsidRPr="004051DF" w:rsidRDefault="000124FC" w:rsidP="000124FC">
            <w:pPr>
              <w:suppressAutoHyphens w:val="0"/>
              <w:spacing w:after="0"/>
              <w:jc w:val="right"/>
              <w:rPr>
                <w:rFonts w:asciiTheme="minorHAnsi" w:hAnsiTheme="minorHAnsi" w:cstheme="minorHAnsi"/>
                <w:sz w:val="20"/>
                <w:szCs w:val="20"/>
                <w:lang w:val="el-GR" w:eastAsia="el-G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7111AC65" w14:textId="77777777" w:rsidR="000124FC" w:rsidRPr="004051DF" w:rsidRDefault="000124FC" w:rsidP="000124FC">
            <w:pPr>
              <w:suppressAutoHyphens w:val="0"/>
              <w:spacing w:after="0"/>
              <w:jc w:val="left"/>
              <w:rPr>
                <w:rFonts w:asciiTheme="minorHAnsi" w:hAnsiTheme="minorHAnsi" w:cstheme="minorHAnsi"/>
                <w:color w:val="000000"/>
                <w:sz w:val="20"/>
                <w:szCs w:val="20"/>
                <w:lang w:val="el-GR" w:eastAsia="el-GR"/>
              </w:rPr>
            </w:pPr>
            <w:r w:rsidRPr="004051DF">
              <w:rPr>
                <w:rFonts w:asciiTheme="minorHAnsi" w:hAnsiTheme="minorHAnsi" w:cstheme="minorHAnsi"/>
                <w:color w:val="000000"/>
                <w:sz w:val="20"/>
                <w:szCs w:val="20"/>
                <w:lang w:val="el-GR" w:eastAsia="el-GR"/>
              </w:rPr>
              <w:t>Ανάπτυξη διεπαφών για τη διασύνδεση των αισθητήρων και των επιμέρους συστημάτων</w:t>
            </w:r>
          </w:p>
        </w:tc>
      </w:tr>
      <w:tr w:rsidR="000124FC" w:rsidRPr="001A5482" w14:paraId="33C07098" w14:textId="77777777" w:rsidTr="00895459">
        <w:trPr>
          <w:trHeight w:val="900"/>
        </w:trPr>
        <w:tc>
          <w:tcPr>
            <w:tcW w:w="0" w:type="auto"/>
            <w:vMerge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nil"/>
            </w:tcBorders>
            <w:vAlign w:val="center"/>
            <w:hideMark/>
          </w:tcPr>
          <w:p w14:paraId="47BFCF68" w14:textId="77777777" w:rsidR="000124FC" w:rsidRPr="004051DF" w:rsidRDefault="000124FC" w:rsidP="000124FC">
            <w:pPr>
              <w:suppressAutoHyphens w:val="0"/>
              <w:spacing w:after="0"/>
              <w:jc w:val="left"/>
              <w:rPr>
                <w:rFonts w:asciiTheme="minorHAnsi" w:hAnsiTheme="minorHAnsi" w:cstheme="minorHAnsi"/>
                <w:color w:val="000000"/>
                <w:sz w:val="20"/>
                <w:szCs w:val="20"/>
                <w:lang w:val="el-GR" w:eastAsia="el-G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4849104" w14:textId="77777777" w:rsidR="000124FC" w:rsidRPr="004051DF" w:rsidRDefault="000124FC" w:rsidP="000124FC">
            <w:pPr>
              <w:suppressAutoHyphens w:val="0"/>
              <w:spacing w:after="0"/>
              <w:jc w:val="center"/>
              <w:rPr>
                <w:rFonts w:asciiTheme="minorHAnsi" w:hAnsiTheme="minorHAnsi" w:cstheme="minorHAnsi"/>
                <w:color w:val="000000"/>
                <w:sz w:val="20"/>
                <w:szCs w:val="20"/>
                <w:lang w:val="el-GR" w:eastAsia="el-GR"/>
              </w:rPr>
            </w:pPr>
            <w:r w:rsidRPr="004051DF">
              <w:rPr>
                <w:rFonts w:asciiTheme="minorHAnsi" w:hAnsiTheme="minorHAnsi" w:cstheme="minorHAnsi"/>
                <w:color w:val="000000"/>
                <w:sz w:val="20"/>
                <w:szCs w:val="20"/>
                <w:lang w:val="el-GR" w:eastAsia="el-GR"/>
              </w:rPr>
              <w:t>ΛΟΙΠΟ ΛΟΓΙΣΜΙΚΟ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CBBFDD4" w14:textId="77777777" w:rsidR="000124FC" w:rsidRPr="004051DF" w:rsidRDefault="000124FC" w:rsidP="000124FC">
            <w:pPr>
              <w:suppressAutoHyphens w:val="0"/>
              <w:spacing w:after="0"/>
              <w:jc w:val="center"/>
              <w:rPr>
                <w:rFonts w:asciiTheme="minorHAnsi" w:hAnsiTheme="minorHAnsi" w:cstheme="minorHAnsi"/>
                <w:color w:val="000000"/>
                <w:sz w:val="20"/>
                <w:szCs w:val="20"/>
                <w:lang w:val="el-GR" w:eastAsia="el-GR"/>
              </w:rPr>
            </w:pPr>
            <w:r w:rsidRPr="004051DF">
              <w:rPr>
                <w:rFonts w:asciiTheme="minorHAnsi" w:hAnsiTheme="minorHAnsi" w:cstheme="minorHAnsi"/>
                <w:color w:val="000000"/>
                <w:sz w:val="20"/>
                <w:szCs w:val="20"/>
                <w:lang w:val="el-GR" w:eastAsia="el-GR"/>
              </w:rPr>
              <w:t>EΤΟΙΜΟ ΛΟΓΙΣΜΙΚΟ / ΛΟΓΙΣΜΙΚΟ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3056A69" w14:textId="77777777" w:rsidR="000124FC" w:rsidRPr="004051DF" w:rsidRDefault="000124FC" w:rsidP="000124FC">
            <w:pPr>
              <w:suppressAutoHyphens w:val="0"/>
              <w:spacing w:after="0"/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  <w:lang w:val="el-GR" w:eastAsia="el-GR"/>
              </w:rPr>
            </w:pPr>
            <w:r w:rsidRPr="004051DF">
              <w:rPr>
                <w:rFonts w:asciiTheme="minorHAnsi" w:hAnsiTheme="minorHAnsi" w:cstheme="minorHAnsi"/>
                <w:color w:val="000000"/>
                <w:sz w:val="20"/>
                <w:szCs w:val="20"/>
                <w:lang w:val="el-GR" w:eastAsia="el-GR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1D0010F" w14:textId="77777777" w:rsidR="000124FC" w:rsidRPr="004051DF" w:rsidRDefault="000124FC" w:rsidP="000124FC">
            <w:pPr>
              <w:suppressAutoHyphens w:val="0"/>
              <w:spacing w:after="0"/>
              <w:jc w:val="center"/>
              <w:rPr>
                <w:rFonts w:asciiTheme="minorHAnsi" w:hAnsiTheme="minorHAnsi" w:cstheme="minorHAnsi"/>
                <w:color w:val="000000"/>
                <w:sz w:val="20"/>
                <w:szCs w:val="20"/>
                <w:lang w:val="el-GR" w:eastAsia="el-GR"/>
              </w:rPr>
            </w:pPr>
            <w:r w:rsidRPr="004051DF">
              <w:rPr>
                <w:rFonts w:asciiTheme="minorHAnsi" w:hAnsiTheme="minorHAnsi" w:cstheme="minorHAnsi"/>
                <w:color w:val="000000"/>
                <w:sz w:val="20"/>
                <w:szCs w:val="20"/>
                <w:lang w:val="el-GR" w:eastAsia="el-GR"/>
              </w:rPr>
              <w:t>Άδειες</w:t>
            </w:r>
          </w:p>
        </w:tc>
        <w:tc>
          <w:tcPr>
            <w:tcW w:w="151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3C557CB" w14:textId="77777777" w:rsidR="000124FC" w:rsidRPr="004051DF" w:rsidRDefault="000124FC" w:rsidP="000124FC">
            <w:pPr>
              <w:suppressAutoHyphens w:val="0"/>
              <w:spacing w:after="0"/>
              <w:jc w:val="center"/>
              <w:rPr>
                <w:rFonts w:asciiTheme="minorHAnsi" w:hAnsiTheme="minorHAnsi" w:cstheme="minorHAnsi"/>
                <w:color w:val="000000"/>
                <w:sz w:val="20"/>
                <w:szCs w:val="20"/>
                <w:lang w:val="el-GR" w:eastAsia="el-GR"/>
              </w:rPr>
            </w:pPr>
          </w:p>
        </w:tc>
        <w:tc>
          <w:tcPr>
            <w:tcW w:w="148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4C5DB32" w14:textId="77777777" w:rsidR="000124FC" w:rsidRPr="004051DF" w:rsidRDefault="000124FC" w:rsidP="000124FC">
            <w:pPr>
              <w:suppressAutoHyphens w:val="0"/>
              <w:spacing w:after="0"/>
              <w:jc w:val="left"/>
              <w:rPr>
                <w:rFonts w:asciiTheme="minorHAnsi" w:hAnsiTheme="minorHAnsi" w:cstheme="minorHAnsi"/>
                <w:sz w:val="20"/>
                <w:szCs w:val="20"/>
                <w:lang w:val="el-GR" w:eastAsia="el-G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576B57A" w14:textId="77777777" w:rsidR="000124FC" w:rsidRPr="004051DF" w:rsidRDefault="000124FC" w:rsidP="000124FC">
            <w:pPr>
              <w:suppressAutoHyphens w:val="0"/>
              <w:spacing w:after="0"/>
              <w:jc w:val="left"/>
              <w:rPr>
                <w:rFonts w:asciiTheme="minorHAnsi" w:hAnsiTheme="minorHAnsi" w:cstheme="minorHAnsi"/>
                <w:sz w:val="20"/>
                <w:szCs w:val="20"/>
                <w:lang w:val="el-GR" w:eastAsia="el-G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61CD885" w14:textId="77777777" w:rsidR="000124FC" w:rsidRPr="004051DF" w:rsidRDefault="000124FC" w:rsidP="000124FC">
            <w:pPr>
              <w:suppressAutoHyphens w:val="0"/>
              <w:spacing w:after="0"/>
              <w:jc w:val="left"/>
              <w:rPr>
                <w:rFonts w:asciiTheme="minorHAnsi" w:hAnsiTheme="minorHAnsi" w:cstheme="minorHAnsi"/>
                <w:sz w:val="20"/>
                <w:szCs w:val="20"/>
                <w:lang w:val="el-GR" w:eastAsia="el-G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3BAB3FEE" w14:textId="77777777" w:rsidR="000124FC" w:rsidRPr="004051DF" w:rsidRDefault="000124FC" w:rsidP="000124FC">
            <w:pPr>
              <w:suppressAutoHyphens w:val="0"/>
              <w:spacing w:after="0"/>
              <w:jc w:val="left"/>
              <w:rPr>
                <w:rFonts w:asciiTheme="minorHAnsi" w:hAnsiTheme="minorHAnsi" w:cstheme="minorHAnsi"/>
                <w:color w:val="000000"/>
                <w:sz w:val="20"/>
                <w:szCs w:val="20"/>
                <w:lang w:val="el-GR" w:eastAsia="el-GR"/>
              </w:rPr>
            </w:pPr>
            <w:r w:rsidRPr="004051DF">
              <w:rPr>
                <w:rFonts w:asciiTheme="minorHAnsi" w:hAnsiTheme="minorHAnsi" w:cstheme="minorHAnsi"/>
                <w:color w:val="000000"/>
                <w:sz w:val="20"/>
                <w:szCs w:val="20"/>
                <w:lang w:val="el-GR" w:eastAsia="el-GR"/>
              </w:rPr>
              <w:t>Ανάπτυξη διεπαφών για τη διασύνδεση και τη διαχείριση ροών δεδομένων πραγματικού χρόνου (real time)</w:t>
            </w:r>
          </w:p>
        </w:tc>
      </w:tr>
      <w:tr w:rsidR="000124FC" w:rsidRPr="001A5482" w14:paraId="4556E87B" w14:textId="77777777" w:rsidTr="00895459">
        <w:trPr>
          <w:trHeight w:val="615"/>
        </w:trPr>
        <w:tc>
          <w:tcPr>
            <w:tcW w:w="0" w:type="auto"/>
            <w:vMerge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nil"/>
            </w:tcBorders>
            <w:vAlign w:val="center"/>
            <w:hideMark/>
          </w:tcPr>
          <w:p w14:paraId="78AC369B" w14:textId="77777777" w:rsidR="000124FC" w:rsidRPr="004051DF" w:rsidRDefault="000124FC" w:rsidP="000124FC">
            <w:pPr>
              <w:suppressAutoHyphens w:val="0"/>
              <w:spacing w:after="0"/>
              <w:jc w:val="left"/>
              <w:rPr>
                <w:rFonts w:asciiTheme="minorHAnsi" w:hAnsiTheme="minorHAnsi" w:cstheme="minorHAnsi"/>
                <w:color w:val="000000"/>
                <w:sz w:val="20"/>
                <w:szCs w:val="20"/>
                <w:lang w:val="el-GR" w:eastAsia="el-G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  <w:hideMark/>
          </w:tcPr>
          <w:p w14:paraId="01B7CBC7" w14:textId="77777777" w:rsidR="000124FC" w:rsidRPr="004051DF" w:rsidRDefault="000124FC" w:rsidP="000124FC">
            <w:pPr>
              <w:suppressAutoHyphens w:val="0"/>
              <w:spacing w:after="0"/>
              <w:jc w:val="center"/>
              <w:rPr>
                <w:rFonts w:asciiTheme="minorHAnsi" w:hAnsiTheme="minorHAnsi" w:cstheme="minorHAnsi"/>
                <w:color w:val="000000"/>
                <w:sz w:val="20"/>
                <w:szCs w:val="20"/>
                <w:lang w:val="el-GR" w:eastAsia="el-GR"/>
              </w:rPr>
            </w:pPr>
            <w:r w:rsidRPr="004051DF">
              <w:rPr>
                <w:rFonts w:asciiTheme="minorHAnsi" w:hAnsiTheme="minorHAnsi" w:cstheme="minorHAnsi"/>
                <w:color w:val="000000"/>
                <w:sz w:val="20"/>
                <w:szCs w:val="20"/>
                <w:lang w:val="el-GR" w:eastAsia="el-GR"/>
              </w:rPr>
              <w:t>ΛΟΙΠΟ ΛΟΓΙΣΜΙΚΟ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  <w:hideMark/>
          </w:tcPr>
          <w:p w14:paraId="03114153" w14:textId="77777777" w:rsidR="000124FC" w:rsidRPr="004051DF" w:rsidRDefault="000124FC" w:rsidP="000124FC">
            <w:pPr>
              <w:suppressAutoHyphens w:val="0"/>
              <w:spacing w:after="0"/>
              <w:jc w:val="center"/>
              <w:rPr>
                <w:rFonts w:asciiTheme="minorHAnsi" w:hAnsiTheme="minorHAnsi" w:cstheme="minorHAnsi"/>
                <w:color w:val="000000"/>
                <w:sz w:val="20"/>
                <w:szCs w:val="20"/>
                <w:lang w:val="el-GR" w:eastAsia="el-GR"/>
              </w:rPr>
            </w:pPr>
            <w:r w:rsidRPr="004051DF">
              <w:rPr>
                <w:rFonts w:asciiTheme="minorHAnsi" w:hAnsiTheme="minorHAnsi" w:cstheme="minorHAnsi"/>
                <w:color w:val="000000"/>
                <w:sz w:val="20"/>
                <w:szCs w:val="20"/>
                <w:lang w:val="el-GR" w:eastAsia="el-GR"/>
              </w:rPr>
              <w:t>EΤΟΙΜΟ ΛΟΓΙΣΜΙΚΟ / ΛΟΓΙΣΜΙΚΟ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center"/>
            <w:hideMark/>
          </w:tcPr>
          <w:p w14:paraId="4803D130" w14:textId="77777777" w:rsidR="000124FC" w:rsidRPr="004051DF" w:rsidRDefault="000124FC" w:rsidP="000124FC">
            <w:pPr>
              <w:suppressAutoHyphens w:val="0"/>
              <w:spacing w:after="0"/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  <w:lang w:val="el-GR" w:eastAsia="el-GR"/>
              </w:rPr>
            </w:pPr>
            <w:r w:rsidRPr="004051DF">
              <w:rPr>
                <w:rFonts w:asciiTheme="minorHAnsi" w:hAnsiTheme="minorHAnsi" w:cstheme="minorHAnsi"/>
                <w:color w:val="000000"/>
                <w:sz w:val="20"/>
                <w:szCs w:val="20"/>
                <w:lang w:val="el-GR" w:eastAsia="el-GR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center"/>
            <w:hideMark/>
          </w:tcPr>
          <w:p w14:paraId="557D0C94" w14:textId="77777777" w:rsidR="000124FC" w:rsidRPr="004051DF" w:rsidRDefault="000124FC" w:rsidP="000124FC">
            <w:pPr>
              <w:suppressAutoHyphens w:val="0"/>
              <w:spacing w:after="0"/>
              <w:jc w:val="center"/>
              <w:rPr>
                <w:rFonts w:asciiTheme="minorHAnsi" w:hAnsiTheme="minorHAnsi" w:cstheme="minorHAnsi"/>
                <w:color w:val="000000"/>
                <w:sz w:val="20"/>
                <w:szCs w:val="20"/>
                <w:lang w:val="el-GR" w:eastAsia="el-GR"/>
              </w:rPr>
            </w:pPr>
            <w:r w:rsidRPr="004051DF">
              <w:rPr>
                <w:rFonts w:asciiTheme="minorHAnsi" w:hAnsiTheme="minorHAnsi" w:cstheme="minorHAnsi"/>
                <w:color w:val="000000"/>
                <w:sz w:val="20"/>
                <w:szCs w:val="20"/>
                <w:lang w:val="el-GR" w:eastAsia="el-GR"/>
              </w:rPr>
              <w:t>Άδειες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center"/>
            <w:hideMark/>
          </w:tcPr>
          <w:p w14:paraId="39585C6A" w14:textId="77777777" w:rsidR="000124FC" w:rsidRPr="004051DF" w:rsidRDefault="000124FC" w:rsidP="000124FC">
            <w:pPr>
              <w:suppressAutoHyphens w:val="0"/>
              <w:spacing w:after="0"/>
              <w:jc w:val="left"/>
              <w:rPr>
                <w:rFonts w:asciiTheme="minorHAnsi" w:hAnsiTheme="minorHAnsi" w:cstheme="minorHAnsi"/>
                <w:color w:val="000000"/>
                <w:sz w:val="20"/>
                <w:szCs w:val="20"/>
                <w:lang w:val="el-GR" w:eastAsia="el-GR"/>
              </w:rPr>
            </w:pPr>
            <w:r w:rsidRPr="004051DF">
              <w:rPr>
                <w:rFonts w:asciiTheme="minorHAnsi" w:hAnsiTheme="minorHAnsi" w:cstheme="minorHAnsi"/>
                <w:color w:val="000000"/>
                <w:sz w:val="20"/>
                <w:szCs w:val="20"/>
                <w:lang w:val="el-GR" w:eastAsia="el-GR"/>
              </w:rPr>
              <w:t> </w:t>
            </w:r>
          </w:p>
        </w:tc>
        <w:tc>
          <w:tcPr>
            <w:tcW w:w="1481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  <w:hideMark/>
          </w:tcPr>
          <w:p w14:paraId="0DDE0F66" w14:textId="77777777" w:rsidR="000124FC" w:rsidRPr="004051DF" w:rsidRDefault="000124FC" w:rsidP="000124FC">
            <w:pPr>
              <w:suppressAutoHyphens w:val="0"/>
              <w:spacing w:after="0"/>
              <w:jc w:val="left"/>
              <w:rPr>
                <w:rFonts w:asciiTheme="minorHAnsi" w:hAnsiTheme="minorHAnsi" w:cstheme="minorHAnsi"/>
                <w:color w:val="000000"/>
                <w:sz w:val="20"/>
                <w:szCs w:val="20"/>
                <w:lang w:val="el-GR" w:eastAsia="el-GR"/>
              </w:rPr>
            </w:pPr>
            <w:r w:rsidRPr="004051DF">
              <w:rPr>
                <w:rFonts w:asciiTheme="minorHAnsi" w:hAnsiTheme="minorHAnsi" w:cstheme="minorHAnsi"/>
                <w:color w:val="000000"/>
                <w:sz w:val="20"/>
                <w:szCs w:val="20"/>
                <w:lang w:val="el-GR" w:eastAsia="el-G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  <w:hideMark/>
          </w:tcPr>
          <w:p w14:paraId="1B017B12" w14:textId="77777777" w:rsidR="000124FC" w:rsidRPr="004051DF" w:rsidRDefault="000124FC" w:rsidP="000124FC">
            <w:pPr>
              <w:suppressAutoHyphens w:val="0"/>
              <w:spacing w:after="0"/>
              <w:jc w:val="left"/>
              <w:rPr>
                <w:rFonts w:asciiTheme="minorHAnsi" w:hAnsiTheme="minorHAnsi" w:cstheme="minorHAnsi"/>
                <w:color w:val="000000"/>
                <w:sz w:val="20"/>
                <w:szCs w:val="20"/>
                <w:lang w:val="el-GR" w:eastAsia="el-GR"/>
              </w:rPr>
            </w:pPr>
            <w:r w:rsidRPr="004051DF">
              <w:rPr>
                <w:rFonts w:asciiTheme="minorHAnsi" w:hAnsiTheme="minorHAnsi" w:cstheme="minorHAnsi"/>
                <w:color w:val="000000"/>
                <w:sz w:val="20"/>
                <w:szCs w:val="20"/>
                <w:lang w:val="el-GR" w:eastAsia="el-G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  <w:hideMark/>
          </w:tcPr>
          <w:p w14:paraId="22DB322A" w14:textId="77777777" w:rsidR="000124FC" w:rsidRPr="004051DF" w:rsidRDefault="000124FC" w:rsidP="000124FC">
            <w:pPr>
              <w:suppressAutoHyphens w:val="0"/>
              <w:spacing w:after="0"/>
              <w:jc w:val="left"/>
              <w:rPr>
                <w:rFonts w:asciiTheme="minorHAnsi" w:hAnsiTheme="minorHAnsi" w:cstheme="minorHAnsi"/>
                <w:color w:val="000000"/>
                <w:sz w:val="20"/>
                <w:szCs w:val="20"/>
                <w:lang w:val="el-GR" w:eastAsia="el-GR"/>
              </w:rPr>
            </w:pPr>
            <w:r w:rsidRPr="004051DF">
              <w:rPr>
                <w:rFonts w:asciiTheme="minorHAnsi" w:hAnsiTheme="minorHAnsi" w:cstheme="minorHAnsi"/>
                <w:color w:val="000000"/>
                <w:sz w:val="20"/>
                <w:szCs w:val="20"/>
                <w:lang w:val="el-GR" w:eastAsia="el-G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vAlign w:val="center"/>
            <w:hideMark/>
          </w:tcPr>
          <w:p w14:paraId="4E2039D1" w14:textId="77777777" w:rsidR="000124FC" w:rsidRPr="004051DF" w:rsidRDefault="000124FC" w:rsidP="000124FC">
            <w:pPr>
              <w:suppressAutoHyphens w:val="0"/>
              <w:spacing w:after="0"/>
              <w:jc w:val="left"/>
              <w:rPr>
                <w:rFonts w:asciiTheme="minorHAnsi" w:hAnsiTheme="minorHAnsi" w:cstheme="minorHAnsi"/>
                <w:color w:val="000000"/>
                <w:sz w:val="20"/>
                <w:szCs w:val="20"/>
                <w:lang w:val="el-GR" w:eastAsia="el-GR"/>
              </w:rPr>
            </w:pPr>
            <w:r w:rsidRPr="004051DF">
              <w:rPr>
                <w:rFonts w:asciiTheme="minorHAnsi" w:hAnsiTheme="minorHAnsi" w:cstheme="minorHAnsi"/>
                <w:color w:val="000000"/>
                <w:sz w:val="20"/>
                <w:szCs w:val="20"/>
                <w:lang w:val="el-GR" w:eastAsia="el-GR"/>
              </w:rPr>
              <w:t>Παραμετροποίηση μοντέλων και αλγορίθμων Data analytics</w:t>
            </w:r>
          </w:p>
        </w:tc>
      </w:tr>
      <w:tr w:rsidR="000124FC" w:rsidRPr="001A5482" w14:paraId="058A0FDF" w14:textId="77777777" w:rsidTr="00895459">
        <w:trPr>
          <w:trHeight w:val="315"/>
        </w:trPr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14:paraId="3221A38E" w14:textId="77777777" w:rsidR="000124FC" w:rsidRPr="004051DF" w:rsidRDefault="000124FC" w:rsidP="000124FC">
            <w:pPr>
              <w:suppressAutoHyphens w:val="0"/>
              <w:spacing w:after="0"/>
              <w:jc w:val="left"/>
              <w:rPr>
                <w:rFonts w:asciiTheme="minorHAnsi" w:hAnsiTheme="minorHAnsi" w:cstheme="minorHAnsi"/>
                <w:color w:val="000000"/>
                <w:sz w:val="20"/>
                <w:szCs w:val="20"/>
                <w:lang w:val="el-GR" w:eastAsia="el-G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F8C5581" w14:textId="77777777" w:rsidR="000124FC" w:rsidRPr="004051DF" w:rsidRDefault="000124FC" w:rsidP="000124FC">
            <w:pPr>
              <w:suppressAutoHyphens w:val="0"/>
              <w:spacing w:after="0"/>
              <w:jc w:val="left"/>
              <w:rPr>
                <w:rFonts w:asciiTheme="minorHAnsi" w:hAnsiTheme="minorHAnsi" w:cstheme="minorHAnsi"/>
                <w:sz w:val="20"/>
                <w:szCs w:val="20"/>
                <w:lang w:val="el-GR" w:eastAsia="el-G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5B90450" w14:textId="77777777" w:rsidR="000124FC" w:rsidRPr="004051DF" w:rsidRDefault="000124FC" w:rsidP="000124FC">
            <w:pPr>
              <w:suppressAutoHyphens w:val="0"/>
              <w:spacing w:after="0"/>
              <w:jc w:val="left"/>
              <w:rPr>
                <w:rFonts w:asciiTheme="minorHAnsi" w:hAnsiTheme="minorHAnsi" w:cstheme="minorHAnsi"/>
                <w:sz w:val="20"/>
                <w:szCs w:val="20"/>
                <w:lang w:val="el-GR" w:eastAsia="el-G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5E751B9" w14:textId="77777777" w:rsidR="000124FC" w:rsidRPr="004051DF" w:rsidRDefault="000124FC" w:rsidP="000124FC">
            <w:pPr>
              <w:suppressAutoHyphens w:val="0"/>
              <w:spacing w:after="0"/>
              <w:jc w:val="left"/>
              <w:rPr>
                <w:rFonts w:asciiTheme="minorHAnsi" w:hAnsiTheme="minorHAnsi" w:cstheme="minorHAnsi"/>
                <w:sz w:val="20"/>
                <w:szCs w:val="20"/>
                <w:lang w:val="el-GR" w:eastAsia="el-G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636E5D3" w14:textId="77777777" w:rsidR="000124FC" w:rsidRPr="004051DF" w:rsidRDefault="000124FC" w:rsidP="000124FC">
            <w:pPr>
              <w:suppressAutoHyphens w:val="0"/>
              <w:spacing w:after="0"/>
              <w:jc w:val="right"/>
              <w:rPr>
                <w:rFonts w:asciiTheme="minorHAnsi" w:hAnsiTheme="minorHAnsi" w:cstheme="minorHAnsi"/>
                <w:sz w:val="20"/>
                <w:szCs w:val="20"/>
                <w:lang w:val="el-GR" w:eastAsia="el-GR"/>
              </w:rPr>
            </w:pPr>
          </w:p>
        </w:tc>
        <w:tc>
          <w:tcPr>
            <w:tcW w:w="151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31B8B4D" w14:textId="77777777" w:rsidR="000124FC" w:rsidRPr="004051DF" w:rsidRDefault="000124FC" w:rsidP="000124FC">
            <w:pPr>
              <w:suppressAutoHyphens w:val="0"/>
              <w:spacing w:after="0"/>
              <w:jc w:val="center"/>
              <w:rPr>
                <w:rFonts w:asciiTheme="minorHAnsi" w:hAnsiTheme="minorHAnsi" w:cstheme="minorHAnsi"/>
                <w:sz w:val="20"/>
                <w:szCs w:val="20"/>
                <w:lang w:val="el-GR" w:eastAsia="el-GR"/>
              </w:rPr>
            </w:pPr>
          </w:p>
        </w:tc>
        <w:tc>
          <w:tcPr>
            <w:tcW w:w="1481" w:type="dxa"/>
            <w:tcBorders>
              <w:top w:val="nil"/>
              <w:left w:val="nil"/>
              <w:bottom w:val="nil"/>
              <w:right w:val="nil"/>
            </w:tcBorders>
            <w:shd w:val="clear" w:color="000000" w:fill="DDEBF7"/>
            <w:vAlign w:val="center"/>
            <w:hideMark/>
          </w:tcPr>
          <w:p w14:paraId="52BBAC90" w14:textId="77777777" w:rsidR="000124FC" w:rsidRPr="004051DF" w:rsidRDefault="000124FC" w:rsidP="000124FC">
            <w:pPr>
              <w:suppressAutoHyphens w:val="0"/>
              <w:spacing w:after="0"/>
              <w:jc w:val="left"/>
              <w:rPr>
                <w:rFonts w:asciiTheme="minorHAnsi" w:hAnsiTheme="minorHAnsi" w:cstheme="minorHAnsi"/>
                <w:color w:val="000000"/>
                <w:sz w:val="20"/>
                <w:szCs w:val="20"/>
                <w:lang w:val="el-GR" w:eastAsia="el-GR"/>
              </w:rPr>
            </w:pPr>
            <w:r w:rsidRPr="004051DF">
              <w:rPr>
                <w:rFonts w:asciiTheme="minorHAnsi" w:hAnsiTheme="minorHAnsi" w:cstheme="minorHAnsi"/>
                <w:color w:val="000000"/>
                <w:sz w:val="20"/>
                <w:szCs w:val="20"/>
                <w:lang w:val="el-GR" w:eastAsia="el-G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4D7F4DF" w14:textId="77777777" w:rsidR="000124FC" w:rsidRPr="004051DF" w:rsidRDefault="000124FC" w:rsidP="000124FC">
            <w:pPr>
              <w:suppressAutoHyphens w:val="0"/>
              <w:spacing w:after="0"/>
              <w:jc w:val="left"/>
              <w:rPr>
                <w:rFonts w:asciiTheme="minorHAnsi" w:hAnsiTheme="minorHAnsi" w:cstheme="minorHAnsi"/>
                <w:color w:val="000000"/>
                <w:sz w:val="20"/>
                <w:szCs w:val="20"/>
                <w:lang w:val="el-GR" w:eastAsia="el-G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DDEBF7"/>
            <w:vAlign w:val="center"/>
            <w:hideMark/>
          </w:tcPr>
          <w:p w14:paraId="6BD9D059" w14:textId="77777777" w:rsidR="000124FC" w:rsidRPr="004051DF" w:rsidRDefault="000124FC" w:rsidP="000124FC">
            <w:pPr>
              <w:suppressAutoHyphens w:val="0"/>
              <w:spacing w:after="0"/>
              <w:jc w:val="left"/>
              <w:rPr>
                <w:rFonts w:asciiTheme="minorHAnsi" w:hAnsiTheme="minorHAnsi" w:cstheme="minorHAnsi"/>
                <w:color w:val="000000"/>
                <w:sz w:val="20"/>
                <w:szCs w:val="20"/>
                <w:lang w:val="el-GR" w:eastAsia="el-GR"/>
              </w:rPr>
            </w:pPr>
            <w:r w:rsidRPr="004051DF">
              <w:rPr>
                <w:rFonts w:asciiTheme="minorHAnsi" w:hAnsiTheme="minorHAnsi" w:cstheme="minorHAnsi"/>
                <w:color w:val="000000"/>
                <w:sz w:val="20"/>
                <w:szCs w:val="20"/>
                <w:lang w:val="el-GR" w:eastAsia="el-G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1E1ACF29" w14:textId="77777777" w:rsidR="000124FC" w:rsidRPr="004051DF" w:rsidRDefault="000124FC" w:rsidP="000124FC">
            <w:pPr>
              <w:suppressAutoHyphens w:val="0"/>
              <w:spacing w:after="0"/>
              <w:jc w:val="left"/>
              <w:rPr>
                <w:rFonts w:asciiTheme="minorHAnsi" w:hAnsiTheme="minorHAnsi" w:cstheme="minorHAnsi"/>
                <w:color w:val="000000"/>
                <w:sz w:val="20"/>
                <w:szCs w:val="20"/>
                <w:lang w:val="el-GR" w:eastAsia="el-GR"/>
              </w:rPr>
            </w:pPr>
          </w:p>
        </w:tc>
      </w:tr>
      <w:tr w:rsidR="000124FC" w:rsidRPr="004051DF" w14:paraId="708CA431" w14:textId="77777777" w:rsidTr="00895459">
        <w:trPr>
          <w:trHeight w:val="300"/>
        </w:trPr>
        <w:tc>
          <w:tcPr>
            <w:tcW w:w="0" w:type="auto"/>
            <w:vMerge w:val="restart"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nil"/>
            </w:tcBorders>
            <w:vAlign w:val="center"/>
            <w:hideMark/>
          </w:tcPr>
          <w:p w14:paraId="1C8F856D" w14:textId="71EFB970" w:rsidR="000124FC" w:rsidRPr="004051DF" w:rsidRDefault="000124FC" w:rsidP="000124FC">
            <w:pPr>
              <w:suppressAutoHyphens w:val="0"/>
              <w:spacing w:after="0"/>
              <w:jc w:val="left"/>
              <w:rPr>
                <w:rFonts w:asciiTheme="minorHAnsi" w:hAnsiTheme="minorHAnsi" w:cstheme="minorHAnsi"/>
                <w:color w:val="000000"/>
                <w:sz w:val="20"/>
                <w:szCs w:val="20"/>
                <w:lang w:val="el-GR" w:eastAsia="el-GR"/>
              </w:rPr>
            </w:pPr>
            <w:r w:rsidRPr="004051DF">
              <w:rPr>
                <w:rFonts w:asciiTheme="minorHAnsi" w:hAnsiTheme="minorHAnsi" w:cstheme="minorHAnsi"/>
                <w:color w:val="000000"/>
                <w:sz w:val="20"/>
                <w:szCs w:val="20"/>
                <w:lang w:val="el-GR" w:eastAsia="el-GR"/>
              </w:rPr>
              <w:t>38.</w:t>
            </w:r>
            <w:r w:rsidR="00B821D4" w:rsidRPr="004051DF">
              <w:rPr>
                <w:rFonts w:asciiTheme="minorHAnsi" w:hAnsiTheme="minorHAnsi" w:cstheme="minorHAnsi"/>
                <w:color w:val="000000"/>
                <w:sz w:val="20"/>
                <w:szCs w:val="20"/>
                <w:lang w:val="el-GR" w:eastAsia="el-GR"/>
              </w:rPr>
              <w:t xml:space="preserve"> </w:t>
            </w:r>
            <w:r w:rsidRPr="004051DF">
              <w:rPr>
                <w:rFonts w:asciiTheme="minorHAnsi" w:hAnsiTheme="minorHAnsi" w:cstheme="minorHAnsi"/>
                <w:color w:val="000000"/>
                <w:sz w:val="20"/>
                <w:szCs w:val="20"/>
                <w:lang w:val="el-GR" w:eastAsia="el-GR"/>
              </w:rPr>
              <w:t>Ηλεκτρονική Τιμολόγηση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48FE6EE7" w14:textId="77777777" w:rsidR="000124FC" w:rsidRPr="004051DF" w:rsidRDefault="000124FC" w:rsidP="000124FC">
            <w:pPr>
              <w:suppressAutoHyphens w:val="0"/>
              <w:spacing w:after="0"/>
              <w:jc w:val="center"/>
              <w:rPr>
                <w:rFonts w:asciiTheme="minorHAnsi" w:hAnsiTheme="minorHAnsi" w:cstheme="minorHAnsi"/>
                <w:color w:val="000000"/>
                <w:sz w:val="20"/>
                <w:szCs w:val="20"/>
                <w:lang w:val="el-GR" w:eastAsia="el-GR"/>
              </w:rPr>
            </w:pPr>
            <w:r w:rsidRPr="004051DF">
              <w:rPr>
                <w:rFonts w:asciiTheme="minorHAnsi" w:hAnsiTheme="minorHAnsi" w:cstheme="minorHAnsi"/>
                <w:color w:val="000000"/>
                <w:sz w:val="20"/>
                <w:szCs w:val="20"/>
                <w:lang w:val="el-GR" w:eastAsia="el-GR"/>
              </w:rPr>
              <w:t>ΠΛΑΤΦΟΡΜΑ ΔΙΑΧΕΙΡΙΣΗΣ ΓΙΑ ΤΟ ΑΝΤΙΚΕΙΜΕΝΟ ΤΗΣ ΔΡΑΣΗΣ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63F1789F" w14:textId="77777777" w:rsidR="000124FC" w:rsidRPr="004051DF" w:rsidRDefault="000124FC" w:rsidP="000124FC">
            <w:pPr>
              <w:suppressAutoHyphens w:val="0"/>
              <w:spacing w:after="0"/>
              <w:jc w:val="center"/>
              <w:rPr>
                <w:rFonts w:asciiTheme="minorHAnsi" w:hAnsiTheme="minorHAnsi" w:cstheme="minorHAnsi"/>
                <w:color w:val="000000"/>
                <w:sz w:val="20"/>
                <w:szCs w:val="20"/>
                <w:lang w:val="el-GR" w:eastAsia="el-GR"/>
              </w:rPr>
            </w:pPr>
            <w:r w:rsidRPr="004051DF">
              <w:rPr>
                <w:rFonts w:asciiTheme="minorHAnsi" w:hAnsiTheme="minorHAnsi" w:cstheme="minorHAnsi"/>
                <w:color w:val="000000"/>
                <w:sz w:val="20"/>
                <w:szCs w:val="20"/>
                <w:lang w:val="el-GR" w:eastAsia="el-GR"/>
              </w:rPr>
              <w:t>EΤΟΙΜΟ ΛΟΓΙΣΜΙΚΟ / ΛΟΓΙΣΜΙΚΟ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41AD4A65" w14:textId="77777777" w:rsidR="000124FC" w:rsidRPr="004051DF" w:rsidRDefault="000124FC" w:rsidP="000124FC">
            <w:pPr>
              <w:suppressAutoHyphens w:val="0"/>
              <w:spacing w:after="0"/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  <w:lang w:val="el-GR" w:eastAsia="el-GR"/>
              </w:rPr>
            </w:pPr>
            <w:r w:rsidRPr="004051DF">
              <w:rPr>
                <w:rFonts w:asciiTheme="minorHAnsi" w:hAnsiTheme="minorHAnsi" w:cstheme="minorHAnsi"/>
                <w:color w:val="000000"/>
                <w:sz w:val="20"/>
                <w:szCs w:val="20"/>
                <w:lang w:val="el-GR" w:eastAsia="el-GR"/>
              </w:rPr>
              <w:t>1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300BEE57" w14:textId="77777777" w:rsidR="000124FC" w:rsidRPr="004051DF" w:rsidRDefault="000124FC" w:rsidP="000124FC">
            <w:pPr>
              <w:suppressAutoHyphens w:val="0"/>
              <w:spacing w:after="0"/>
              <w:jc w:val="center"/>
              <w:rPr>
                <w:rFonts w:asciiTheme="minorHAnsi" w:hAnsiTheme="minorHAnsi" w:cstheme="minorHAnsi"/>
                <w:color w:val="000000"/>
                <w:sz w:val="20"/>
                <w:szCs w:val="20"/>
                <w:lang w:val="el-GR" w:eastAsia="el-GR"/>
              </w:rPr>
            </w:pPr>
            <w:r w:rsidRPr="004051DF">
              <w:rPr>
                <w:rFonts w:asciiTheme="minorHAnsi" w:hAnsiTheme="minorHAnsi" w:cstheme="minorHAnsi"/>
                <w:color w:val="000000"/>
                <w:sz w:val="20"/>
                <w:szCs w:val="20"/>
                <w:lang w:val="el-GR" w:eastAsia="el-GR"/>
              </w:rPr>
              <w:t>Άδειες</w:t>
            </w:r>
          </w:p>
        </w:tc>
        <w:tc>
          <w:tcPr>
            <w:tcW w:w="1513" w:type="dxa"/>
            <w:tcBorders>
              <w:top w:val="single" w:sz="8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54C35DCA" w14:textId="77777777" w:rsidR="000124FC" w:rsidRPr="004051DF" w:rsidRDefault="000124FC" w:rsidP="000124FC">
            <w:pPr>
              <w:suppressAutoHyphens w:val="0"/>
              <w:spacing w:after="0"/>
              <w:jc w:val="left"/>
              <w:rPr>
                <w:rFonts w:asciiTheme="minorHAnsi" w:hAnsiTheme="minorHAnsi" w:cstheme="minorHAnsi"/>
                <w:color w:val="000000"/>
                <w:sz w:val="20"/>
                <w:szCs w:val="20"/>
                <w:lang w:val="el-GR" w:eastAsia="el-GR"/>
              </w:rPr>
            </w:pPr>
            <w:r w:rsidRPr="004051DF">
              <w:rPr>
                <w:rFonts w:asciiTheme="minorHAnsi" w:hAnsiTheme="minorHAnsi" w:cstheme="minorHAnsi"/>
                <w:color w:val="000000"/>
                <w:sz w:val="20"/>
                <w:szCs w:val="20"/>
                <w:lang w:val="el-GR" w:eastAsia="el-GR"/>
              </w:rPr>
              <w:t> </w:t>
            </w:r>
          </w:p>
        </w:tc>
        <w:tc>
          <w:tcPr>
            <w:tcW w:w="1481" w:type="dxa"/>
            <w:tcBorders>
              <w:top w:val="single" w:sz="8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65F1F495" w14:textId="77777777" w:rsidR="000124FC" w:rsidRPr="004051DF" w:rsidRDefault="000124FC" w:rsidP="000124FC">
            <w:pPr>
              <w:suppressAutoHyphens w:val="0"/>
              <w:spacing w:after="0"/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  <w:lang w:val="el-GR" w:eastAsia="el-GR"/>
              </w:rPr>
            </w:pPr>
            <w:r w:rsidRPr="004051DF">
              <w:rPr>
                <w:rFonts w:asciiTheme="minorHAnsi" w:hAnsiTheme="minorHAnsi" w:cstheme="minorHAnsi"/>
                <w:color w:val="000000"/>
                <w:sz w:val="20"/>
                <w:szCs w:val="20"/>
                <w:lang w:val="el-GR" w:eastAsia="el-GR"/>
              </w:rPr>
              <w:t> 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0E40EF0B" w14:textId="77777777" w:rsidR="000124FC" w:rsidRPr="004051DF" w:rsidRDefault="000124FC" w:rsidP="000124FC">
            <w:pPr>
              <w:suppressAutoHyphens w:val="0"/>
              <w:spacing w:after="0"/>
              <w:jc w:val="left"/>
              <w:rPr>
                <w:rFonts w:asciiTheme="minorHAnsi" w:hAnsiTheme="minorHAnsi" w:cstheme="minorHAnsi"/>
                <w:color w:val="000000"/>
                <w:sz w:val="20"/>
                <w:szCs w:val="20"/>
                <w:lang w:val="el-GR" w:eastAsia="el-GR"/>
              </w:rPr>
            </w:pPr>
            <w:r w:rsidRPr="004051DF">
              <w:rPr>
                <w:rFonts w:asciiTheme="minorHAnsi" w:hAnsiTheme="minorHAnsi" w:cstheme="minorHAnsi"/>
                <w:color w:val="000000"/>
                <w:sz w:val="20"/>
                <w:szCs w:val="20"/>
                <w:lang w:val="el-GR" w:eastAsia="el-GR"/>
              </w:rPr>
              <w:t> 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6C1F3696" w14:textId="77777777" w:rsidR="000124FC" w:rsidRPr="004051DF" w:rsidRDefault="000124FC" w:rsidP="000124FC">
            <w:pPr>
              <w:suppressAutoHyphens w:val="0"/>
              <w:spacing w:after="0"/>
              <w:jc w:val="left"/>
              <w:rPr>
                <w:rFonts w:asciiTheme="minorHAnsi" w:hAnsiTheme="minorHAnsi" w:cstheme="minorHAnsi"/>
                <w:color w:val="000000"/>
                <w:sz w:val="20"/>
                <w:szCs w:val="20"/>
                <w:lang w:val="el-GR" w:eastAsia="el-GR"/>
              </w:rPr>
            </w:pPr>
            <w:r w:rsidRPr="004051DF">
              <w:rPr>
                <w:rFonts w:asciiTheme="minorHAnsi" w:hAnsiTheme="minorHAnsi" w:cstheme="minorHAnsi"/>
                <w:color w:val="000000"/>
                <w:sz w:val="20"/>
                <w:szCs w:val="20"/>
                <w:lang w:val="el-GR" w:eastAsia="el-GR"/>
              </w:rPr>
              <w:t> 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047DFE2D" w14:textId="77777777" w:rsidR="000124FC" w:rsidRPr="004051DF" w:rsidRDefault="000124FC" w:rsidP="000124FC">
            <w:pPr>
              <w:suppressAutoHyphens w:val="0"/>
              <w:spacing w:after="0"/>
              <w:jc w:val="left"/>
              <w:rPr>
                <w:rFonts w:asciiTheme="minorHAnsi" w:hAnsiTheme="minorHAnsi" w:cstheme="minorHAnsi"/>
                <w:color w:val="000000"/>
                <w:sz w:val="20"/>
                <w:szCs w:val="20"/>
                <w:lang w:val="el-GR" w:eastAsia="el-GR"/>
              </w:rPr>
            </w:pPr>
            <w:r w:rsidRPr="004051DF">
              <w:rPr>
                <w:rFonts w:asciiTheme="minorHAnsi" w:hAnsiTheme="minorHAnsi" w:cstheme="minorHAnsi"/>
                <w:color w:val="000000"/>
                <w:sz w:val="20"/>
                <w:szCs w:val="20"/>
                <w:lang w:val="el-GR" w:eastAsia="el-GR"/>
              </w:rPr>
              <w:t> </w:t>
            </w:r>
          </w:p>
        </w:tc>
      </w:tr>
      <w:tr w:rsidR="000124FC" w:rsidRPr="004051DF" w14:paraId="477F5C89" w14:textId="77777777" w:rsidTr="00895459">
        <w:trPr>
          <w:trHeight w:val="315"/>
        </w:trPr>
        <w:tc>
          <w:tcPr>
            <w:tcW w:w="0" w:type="auto"/>
            <w:vMerge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nil"/>
            </w:tcBorders>
            <w:vAlign w:val="center"/>
            <w:hideMark/>
          </w:tcPr>
          <w:p w14:paraId="5E83CD35" w14:textId="77777777" w:rsidR="000124FC" w:rsidRPr="004051DF" w:rsidRDefault="000124FC" w:rsidP="000124FC">
            <w:pPr>
              <w:suppressAutoHyphens w:val="0"/>
              <w:spacing w:after="0"/>
              <w:jc w:val="left"/>
              <w:rPr>
                <w:rFonts w:asciiTheme="minorHAnsi" w:hAnsiTheme="minorHAnsi" w:cstheme="minorHAnsi"/>
                <w:color w:val="000000"/>
                <w:sz w:val="20"/>
                <w:szCs w:val="20"/>
                <w:lang w:val="el-GR" w:eastAsia="el-G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center"/>
            <w:hideMark/>
          </w:tcPr>
          <w:p w14:paraId="01644931" w14:textId="77777777" w:rsidR="000124FC" w:rsidRPr="004051DF" w:rsidRDefault="000124FC" w:rsidP="000124FC">
            <w:pPr>
              <w:suppressAutoHyphens w:val="0"/>
              <w:spacing w:after="0"/>
              <w:jc w:val="center"/>
              <w:rPr>
                <w:rFonts w:asciiTheme="minorHAnsi" w:hAnsiTheme="minorHAnsi" w:cstheme="minorHAnsi"/>
                <w:color w:val="000000"/>
                <w:sz w:val="20"/>
                <w:szCs w:val="20"/>
                <w:lang w:val="el-GR" w:eastAsia="el-GR"/>
              </w:rPr>
            </w:pPr>
            <w:r w:rsidRPr="004051DF">
              <w:rPr>
                <w:rFonts w:asciiTheme="minorHAnsi" w:hAnsiTheme="minorHAnsi" w:cstheme="minorHAnsi"/>
                <w:color w:val="000000"/>
                <w:sz w:val="20"/>
                <w:szCs w:val="20"/>
                <w:lang w:val="el-GR" w:eastAsia="el-GR"/>
              </w:rPr>
              <w:t>ΥΠΗΡΕΣΙΕΣ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  <w:hideMark/>
          </w:tcPr>
          <w:p w14:paraId="7F589598" w14:textId="77777777" w:rsidR="000124FC" w:rsidRPr="004051DF" w:rsidRDefault="000124FC" w:rsidP="000124FC">
            <w:pPr>
              <w:suppressAutoHyphens w:val="0"/>
              <w:spacing w:after="0"/>
              <w:jc w:val="center"/>
              <w:rPr>
                <w:rFonts w:asciiTheme="minorHAnsi" w:hAnsiTheme="minorHAnsi" w:cstheme="minorHAnsi"/>
                <w:color w:val="000000"/>
                <w:sz w:val="20"/>
                <w:szCs w:val="20"/>
                <w:lang w:val="el-GR" w:eastAsia="el-GR"/>
              </w:rPr>
            </w:pPr>
            <w:r w:rsidRPr="004051DF">
              <w:rPr>
                <w:rFonts w:asciiTheme="minorHAnsi" w:hAnsiTheme="minorHAnsi" w:cstheme="minorHAnsi"/>
                <w:color w:val="000000"/>
                <w:sz w:val="20"/>
                <w:szCs w:val="20"/>
                <w:lang w:val="el-GR" w:eastAsia="el-GR"/>
              </w:rPr>
              <w:t>ΥΠΗΡΕΣΙΕΣ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center"/>
            <w:hideMark/>
          </w:tcPr>
          <w:p w14:paraId="046FDC4A" w14:textId="77777777" w:rsidR="000124FC" w:rsidRPr="004051DF" w:rsidRDefault="000124FC" w:rsidP="000124FC">
            <w:pPr>
              <w:suppressAutoHyphens w:val="0"/>
              <w:spacing w:after="0"/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  <w:lang w:val="el-GR" w:eastAsia="el-GR"/>
              </w:rPr>
            </w:pPr>
            <w:r w:rsidRPr="004051DF">
              <w:rPr>
                <w:rFonts w:asciiTheme="minorHAnsi" w:hAnsiTheme="minorHAnsi" w:cstheme="minorHAnsi"/>
                <w:color w:val="000000"/>
                <w:sz w:val="20"/>
                <w:szCs w:val="20"/>
                <w:lang w:val="el-GR" w:eastAsia="el-GR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center"/>
            <w:hideMark/>
          </w:tcPr>
          <w:p w14:paraId="5262A978" w14:textId="77777777" w:rsidR="000124FC" w:rsidRPr="004051DF" w:rsidRDefault="000124FC" w:rsidP="000124FC">
            <w:pPr>
              <w:suppressAutoHyphens w:val="0"/>
              <w:spacing w:after="0"/>
              <w:jc w:val="center"/>
              <w:rPr>
                <w:rFonts w:asciiTheme="minorHAnsi" w:hAnsiTheme="minorHAnsi" w:cstheme="minorHAnsi"/>
                <w:color w:val="000000"/>
                <w:sz w:val="20"/>
                <w:szCs w:val="20"/>
                <w:lang w:val="el-GR" w:eastAsia="el-GR"/>
              </w:rPr>
            </w:pPr>
            <w:r w:rsidRPr="004051DF">
              <w:rPr>
                <w:rFonts w:asciiTheme="minorHAnsi" w:hAnsiTheme="minorHAnsi" w:cstheme="minorHAnsi"/>
                <w:color w:val="000000"/>
                <w:sz w:val="20"/>
                <w:szCs w:val="20"/>
                <w:lang w:val="el-GR" w:eastAsia="el-GR"/>
              </w:rPr>
              <w:t>Α/Μ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center"/>
            <w:hideMark/>
          </w:tcPr>
          <w:p w14:paraId="2E0C4F57" w14:textId="77777777" w:rsidR="000124FC" w:rsidRPr="004051DF" w:rsidRDefault="000124FC" w:rsidP="000124FC">
            <w:pPr>
              <w:suppressAutoHyphens w:val="0"/>
              <w:spacing w:after="0"/>
              <w:jc w:val="left"/>
              <w:rPr>
                <w:rFonts w:asciiTheme="minorHAnsi" w:hAnsiTheme="minorHAnsi" w:cstheme="minorHAnsi"/>
                <w:color w:val="000000"/>
                <w:sz w:val="20"/>
                <w:szCs w:val="20"/>
                <w:lang w:val="el-GR" w:eastAsia="el-GR"/>
              </w:rPr>
            </w:pPr>
            <w:r w:rsidRPr="004051DF">
              <w:rPr>
                <w:rFonts w:asciiTheme="minorHAnsi" w:hAnsiTheme="minorHAnsi" w:cstheme="minorHAnsi"/>
                <w:color w:val="000000"/>
                <w:sz w:val="20"/>
                <w:szCs w:val="20"/>
                <w:lang w:val="el-GR" w:eastAsia="el-GR"/>
              </w:rPr>
              <w:t> </w:t>
            </w:r>
          </w:p>
        </w:tc>
        <w:tc>
          <w:tcPr>
            <w:tcW w:w="1481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center"/>
            <w:hideMark/>
          </w:tcPr>
          <w:p w14:paraId="294C81EA" w14:textId="77777777" w:rsidR="000124FC" w:rsidRPr="004051DF" w:rsidRDefault="000124FC" w:rsidP="000124FC">
            <w:pPr>
              <w:suppressAutoHyphens w:val="0"/>
              <w:spacing w:after="0"/>
              <w:jc w:val="left"/>
              <w:rPr>
                <w:rFonts w:asciiTheme="minorHAnsi" w:hAnsiTheme="minorHAnsi" w:cstheme="minorHAnsi"/>
                <w:color w:val="000000"/>
                <w:sz w:val="20"/>
                <w:szCs w:val="20"/>
                <w:lang w:val="el-GR" w:eastAsia="el-GR"/>
              </w:rPr>
            </w:pPr>
            <w:r w:rsidRPr="004051DF">
              <w:rPr>
                <w:rFonts w:asciiTheme="minorHAnsi" w:hAnsiTheme="minorHAnsi" w:cstheme="minorHAnsi"/>
                <w:color w:val="000000"/>
                <w:sz w:val="20"/>
                <w:szCs w:val="20"/>
                <w:lang w:val="el-GR" w:eastAsia="el-G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  <w:hideMark/>
          </w:tcPr>
          <w:p w14:paraId="7720C885" w14:textId="77777777" w:rsidR="000124FC" w:rsidRPr="004051DF" w:rsidRDefault="000124FC" w:rsidP="000124FC">
            <w:pPr>
              <w:suppressAutoHyphens w:val="0"/>
              <w:spacing w:after="0"/>
              <w:jc w:val="left"/>
              <w:rPr>
                <w:rFonts w:asciiTheme="minorHAnsi" w:hAnsiTheme="minorHAnsi" w:cstheme="minorHAnsi"/>
                <w:color w:val="000000"/>
                <w:sz w:val="20"/>
                <w:szCs w:val="20"/>
                <w:lang w:val="el-GR" w:eastAsia="el-GR"/>
              </w:rPr>
            </w:pPr>
            <w:r w:rsidRPr="004051DF">
              <w:rPr>
                <w:rFonts w:asciiTheme="minorHAnsi" w:hAnsiTheme="minorHAnsi" w:cstheme="minorHAnsi"/>
                <w:color w:val="000000"/>
                <w:sz w:val="20"/>
                <w:szCs w:val="20"/>
                <w:lang w:val="el-GR" w:eastAsia="el-G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  <w:hideMark/>
          </w:tcPr>
          <w:p w14:paraId="3FB98057" w14:textId="77777777" w:rsidR="000124FC" w:rsidRPr="004051DF" w:rsidRDefault="000124FC" w:rsidP="000124FC">
            <w:pPr>
              <w:suppressAutoHyphens w:val="0"/>
              <w:spacing w:after="0"/>
              <w:jc w:val="left"/>
              <w:rPr>
                <w:rFonts w:asciiTheme="minorHAnsi" w:hAnsiTheme="minorHAnsi" w:cstheme="minorHAnsi"/>
                <w:color w:val="000000"/>
                <w:sz w:val="20"/>
                <w:szCs w:val="20"/>
                <w:lang w:val="el-GR" w:eastAsia="el-GR"/>
              </w:rPr>
            </w:pPr>
            <w:r w:rsidRPr="004051DF">
              <w:rPr>
                <w:rFonts w:asciiTheme="minorHAnsi" w:hAnsiTheme="minorHAnsi" w:cstheme="minorHAnsi"/>
                <w:color w:val="000000"/>
                <w:sz w:val="20"/>
                <w:szCs w:val="20"/>
                <w:lang w:val="el-GR" w:eastAsia="el-G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vAlign w:val="center"/>
            <w:hideMark/>
          </w:tcPr>
          <w:p w14:paraId="4A7D6458" w14:textId="77777777" w:rsidR="000124FC" w:rsidRPr="004051DF" w:rsidRDefault="000124FC" w:rsidP="000124FC">
            <w:pPr>
              <w:suppressAutoHyphens w:val="0"/>
              <w:spacing w:after="0"/>
              <w:jc w:val="left"/>
              <w:rPr>
                <w:rFonts w:asciiTheme="minorHAnsi" w:hAnsiTheme="minorHAnsi" w:cstheme="minorHAnsi"/>
                <w:color w:val="000000"/>
                <w:sz w:val="20"/>
                <w:szCs w:val="20"/>
                <w:lang w:val="el-GR" w:eastAsia="el-GR"/>
              </w:rPr>
            </w:pPr>
            <w:r w:rsidRPr="004051DF">
              <w:rPr>
                <w:rFonts w:asciiTheme="minorHAnsi" w:hAnsiTheme="minorHAnsi" w:cstheme="minorHAnsi"/>
                <w:color w:val="000000"/>
                <w:sz w:val="20"/>
                <w:szCs w:val="20"/>
                <w:lang w:val="el-GR" w:eastAsia="el-GR"/>
              </w:rPr>
              <w:t>Εγκατάσταση και παραμετροποίηση λογισμικού</w:t>
            </w:r>
          </w:p>
        </w:tc>
      </w:tr>
      <w:tr w:rsidR="000124FC" w:rsidRPr="004051DF" w14:paraId="5C3708BF" w14:textId="77777777" w:rsidTr="00895459">
        <w:trPr>
          <w:trHeight w:val="3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bottom"/>
            <w:hideMark/>
          </w:tcPr>
          <w:p w14:paraId="7C0DC211" w14:textId="77777777" w:rsidR="000124FC" w:rsidRPr="004051DF" w:rsidRDefault="000124FC" w:rsidP="000124FC">
            <w:pPr>
              <w:suppressAutoHyphens w:val="0"/>
              <w:spacing w:after="0"/>
              <w:jc w:val="left"/>
              <w:rPr>
                <w:rFonts w:asciiTheme="minorHAnsi" w:hAnsiTheme="minorHAnsi" w:cstheme="minorHAnsi"/>
                <w:color w:val="000000"/>
                <w:sz w:val="20"/>
                <w:szCs w:val="20"/>
                <w:lang w:val="el-GR" w:eastAsia="el-G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  <w:hideMark/>
          </w:tcPr>
          <w:p w14:paraId="36DAFF43" w14:textId="77777777" w:rsidR="000124FC" w:rsidRPr="004051DF" w:rsidRDefault="000124FC" w:rsidP="000124FC">
            <w:pPr>
              <w:suppressAutoHyphens w:val="0"/>
              <w:spacing w:after="0"/>
              <w:jc w:val="left"/>
              <w:rPr>
                <w:rFonts w:asciiTheme="minorHAnsi" w:hAnsiTheme="minorHAnsi" w:cstheme="minorHAnsi"/>
                <w:sz w:val="20"/>
                <w:szCs w:val="20"/>
                <w:lang w:val="el-GR" w:eastAsia="el-G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  <w:hideMark/>
          </w:tcPr>
          <w:p w14:paraId="0A7F7533" w14:textId="77777777" w:rsidR="000124FC" w:rsidRPr="004051DF" w:rsidRDefault="000124FC" w:rsidP="000124FC">
            <w:pPr>
              <w:suppressAutoHyphens w:val="0"/>
              <w:spacing w:after="0"/>
              <w:jc w:val="left"/>
              <w:rPr>
                <w:rFonts w:asciiTheme="minorHAnsi" w:hAnsiTheme="minorHAnsi" w:cstheme="minorHAnsi"/>
                <w:sz w:val="20"/>
                <w:szCs w:val="20"/>
                <w:lang w:val="el-GR" w:eastAsia="el-G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  <w:hideMark/>
          </w:tcPr>
          <w:p w14:paraId="56BFE06C" w14:textId="77777777" w:rsidR="000124FC" w:rsidRPr="004051DF" w:rsidRDefault="000124FC" w:rsidP="000124FC">
            <w:pPr>
              <w:suppressAutoHyphens w:val="0"/>
              <w:spacing w:after="0"/>
              <w:jc w:val="left"/>
              <w:rPr>
                <w:rFonts w:asciiTheme="minorHAnsi" w:hAnsiTheme="minorHAnsi" w:cstheme="minorHAnsi"/>
                <w:sz w:val="20"/>
                <w:szCs w:val="20"/>
                <w:lang w:val="el-GR" w:eastAsia="el-G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  <w:hideMark/>
          </w:tcPr>
          <w:p w14:paraId="1A11603C" w14:textId="77777777" w:rsidR="000124FC" w:rsidRPr="004051DF" w:rsidRDefault="000124FC" w:rsidP="000124FC">
            <w:pPr>
              <w:suppressAutoHyphens w:val="0"/>
              <w:spacing w:after="0"/>
              <w:jc w:val="right"/>
              <w:rPr>
                <w:rFonts w:asciiTheme="minorHAnsi" w:hAnsiTheme="minorHAnsi" w:cstheme="minorHAnsi"/>
                <w:sz w:val="20"/>
                <w:szCs w:val="20"/>
                <w:lang w:val="el-GR" w:eastAsia="el-GR"/>
              </w:rPr>
            </w:pPr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27A59ED6" w14:textId="77777777" w:rsidR="000124FC" w:rsidRPr="004051DF" w:rsidRDefault="000124FC" w:rsidP="000124FC">
            <w:pPr>
              <w:suppressAutoHyphens w:val="0"/>
              <w:spacing w:after="0"/>
              <w:jc w:val="center"/>
              <w:rPr>
                <w:rFonts w:asciiTheme="minorHAnsi" w:hAnsiTheme="minorHAnsi" w:cstheme="minorHAnsi"/>
                <w:sz w:val="20"/>
                <w:szCs w:val="20"/>
                <w:lang w:val="el-GR" w:eastAsia="el-GR"/>
              </w:rPr>
            </w:pPr>
          </w:p>
        </w:tc>
        <w:tc>
          <w:tcPr>
            <w:tcW w:w="148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DEBF7"/>
            <w:vAlign w:val="center"/>
            <w:hideMark/>
          </w:tcPr>
          <w:p w14:paraId="17CB44B2" w14:textId="77777777" w:rsidR="000124FC" w:rsidRPr="004051DF" w:rsidRDefault="000124FC" w:rsidP="000124FC">
            <w:pPr>
              <w:suppressAutoHyphens w:val="0"/>
              <w:spacing w:after="0"/>
              <w:jc w:val="left"/>
              <w:rPr>
                <w:rFonts w:asciiTheme="minorHAnsi" w:hAnsiTheme="minorHAnsi" w:cstheme="minorHAnsi"/>
                <w:color w:val="000000"/>
                <w:sz w:val="20"/>
                <w:szCs w:val="20"/>
                <w:lang w:val="el-GR" w:eastAsia="el-GR"/>
              </w:rPr>
            </w:pPr>
            <w:r w:rsidRPr="004051DF">
              <w:rPr>
                <w:rFonts w:asciiTheme="minorHAnsi" w:hAnsiTheme="minorHAnsi" w:cstheme="minorHAnsi"/>
                <w:color w:val="000000"/>
                <w:sz w:val="20"/>
                <w:szCs w:val="20"/>
                <w:lang w:val="el-GR" w:eastAsia="el-G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6C17290B" w14:textId="77777777" w:rsidR="000124FC" w:rsidRPr="004051DF" w:rsidRDefault="000124FC" w:rsidP="000124FC">
            <w:pPr>
              <w:suppressAutoHyphens w:val="0"/>
              <w:spacing w:after="0"/>
              <w:jc w:val="left"/>
              <w:rPr>
                <w:rFonts w:asciiTheme="minorHAnsi" w:hAnsiTheme="minorHAnsi" w:cstheme="minorHAnsi"/>
                <w:color w:val="000000"/>
                <w:sz w:val="20"/>
                <w:szCs w:val="20"/>
                <w:lang w:val="el-GR" w:eastAsia="el-G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DEBF7"/>
            <w:vAlign w:val="center"/>
            <w:hideMark/>
          </w:tcPr>
          <w:p w14:paraId="4F8E76AB" w14:textId="77777777" w:rsidR="000124FC" w:rsidRPr="004051DF" w:rsidRDefault="000124FC" w:rsidP="000124FC">
            <w:pPr>
              <w:suppressAutoHyphens w:val="0"/>
              <w:spacing w:after="0"/>
              <w:jc w:val="left"/>
              <w:rPr>
                <w:rFonts w:asciiTheme="minorHAnsi" w:hAnsiTheme="minorHAnsi" w:cstheme="minorHAnsi"/>
                <w:color w:val="000000"/>
                <w:sz w:val="20"/>
                <w:szCs w:val="20"/>
                <w:lang w:val="el-GR" w:eastAsia="el-GR"/>
              </w:rPr>
            </w:pPr>
            <w:r w:rsidRPr="004051DF">
              <w:rPr>
                <w:rFonts w:asciiTheme="minorHAnsi" w:hAnsiTheme="minorHAnsi" w:cstheme="minorHAnsi"/>
                <w:color w:val="000000"/>
                <w:sz w:val="20"/>
                <w:szCs w:val="20"/>
                <w:lang w:val="el-GR" w:eastAsia="el-G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76B58B6" w14:textId="77777777" w:rsidR="000124FC" w:rsidRPr="004051DF" w:rsidRDefault="000124FC" w:rsidP="000124FC">
            <w:pPr>
              <w:suppressAutoHyphens w:val="0"/>
              <w:spacing w:after="0"/>
              <w:jc w:val="left"/>
              <w:rPr>
                <w:rFonts w:asciiTheme="minorHAnsi" w:hAnsiTheme="minorHAnsi" w:cstheme="minorHAnsi"/>
                <w:color w:val="000000"/>
                <w:sz w:val="20"/>
                <w:szCs w:val="20"/>
                <w:lang w:val="el-GR" w:eastAsia="el-GR"/>
              </w:rPr>
            </w:pPr>
          </w:p>
        </w:tc>
      </w:tr>
    </w:tbl>
    <w:p w14:paraId="72411873" w14:textId="41583998" w:rsidR="001105A3" w:rsidRPr="00965F57" w:rsidRDefault="001105A3" w:rsidP="002C77F9">
      <w:pPr>
        <w:adjustRightInd w:val="0"/>
        <w:spacing w:before="120"/>
        <w:ind w:right="107"/>
        <w:rPr>
          <w:rFonts w:asciiTheme="minorHAnsi" w:hAnsiTheme="minorHAnsi" w:cstheme="minorHAnsi"/>
          <w:b/>
          <w:bCs/>
          <w:szCs w:val="22"/>
          <w:lang w:val="el-GR"/>
        </w:rPr>
      </w:pPr>
      <w:r w:rsidRPr="00965F57">
        <w:rPr>
          <w:rFonts w:asciiTheme="minorHAnsi" w:hAnsiTheme="minorHAnsi" w:cstheme="minorHAnsi"/>
          <w:b/>
          <w:bCs/>
          <w:szCs w:val="22"/>
          <w:lang w:val="el-GR"/>
        </w:rPr>
        <w:t>Συνολική Καθαρή Αξία (Ολογράφως) ………………….</w:t>
      </w:r>
    </w:p>
    <w:p w14:paraId="4653E90A" w14:textId="77777777" w:rsidR="001105A3" w:rsidRPr="00965F57" w:rsidRDefault="001105A3" w:rsidP="002C77F9">
      <w:pPr>
        <w:adjustRightInd w:val="0"/>
        <w:spacing w:before="120"/>
        <w:ind w:right="107"/>
        <w:rPr>
          <w:rFonts w:asciiTheme="minorHAnsi" w:hAnsiTheme="minorHAnsi" w:cstheme="minorHAnsi"/>
          <w:b/>
          <w:bCs/>
          <w:szCs w:val="22"/>
          <w:lang w:val="el-GR"/>
        </w:rPr>
      </w:pPr>
      <w:r w:rsidRPr="00965F57">
        <w:rPr>
          <w:rFonts w:asciiTheme="minorHAnsi" w:hAnsiTheme="minorHAnsi" w:cstheme="minorHAnsi"/>
          <w:b/>
          <w:bCs/>
          <w:szCs w:val="22"/>
          <w:lang w:val="el-GR"/>
        </w:rPr>
        <w:t>Συνολική Δαπάνη συμπ. ΦΠΑ (Ολογράφως) ………………….</w:t>
      </w:r>
    </w:p>
    <w:p w14:paraId="350EC3CA" w14:textId="77777777" w:rsidR="001105A3" w:rsidRPr="00965F57" w:rsidRDefault="001105A3" w:rsidP="002C77F9">
      <w:pPr>
        <w:adjustRightInd w:val="0"/>
        <w:spacing w:before="120"/>
        <w:jc w:val="center"/>
        <w:rPr>
          <w:rFonts w:asciiTheme="minorHAnsi" w:hAnsiTheme="minorHAnsi" w:cstheme="minorHAnsi"/>
          <w:szCs w:val="22"/>
          <w:lang w:val="el-GR"/>
        </w:rPr>
      </w:pPr>
      <w:r w:rsidRPr="00965F57">
        <w:rPr>
          <w:rFonts w:asciiTheme="minorHAnsi" w:hAnsiTheme="minorHAnsi" w:cstheme="minorHAnsi"/>
          <w:szCs w:val="22"/>
          <w:lang w:val="el-GR"/>
        </w:rPr>
        <w:t>Ο Προσφέρων</w:t>
      </w:r>
    </w:p>
    <w:p w14:paraId="79748A9D" w14:textId="12CDE21E" w:rsidR="001105A3" w:rsidRPr="00965F57" w:rsidRDefault="001105A3" w:rsidP="002C77F9">
      <w:pPr>
        <w:spacing w:before="120"/>
        <w:jc w:val="center"/>
        <w:rPr>
          <w:rFonts w:asciiTheme="minorHAnsi" w:hAnsiTheme="minorHAnsi" w:cstheme="minorHAnsi"/>
          <w:szCs w:val="22"/>
          <w:lang w:val="el-GR"/>
        </w:rPr>
      </w:pPr>
      <w:r w:rsidRPr="00965F57">
        <w:rPr>
          <w:rFonts w:asciiTheme="minorHAnsi" w:hAnsiTheme="minorHAnsi" w:cstheme="minorHAnsi"/>
          <w:szCs w:val="22"/>
          <w:lang w:val="el-GR"/>
        </w:rPr>
        <w:t>(σφραγίδα / υπογραφή)</w:t>
      </w:r>
      <w:bookmarkEnd w:id="4"/>
    </w:p>
    <w:sectPr w:rsidR="001105A3" w:rsidRPr="00965F57" w:rsidSect="001A5482">
      <w:footerReference w:type="default" r:id="rId11"/>
      <w:pgSz w:w="16838" w:h="11906" w:orient="landscape"/>
      <w:pgMar w:top="1134" w:right="1134" w:bottom="1134" w:left="1134" w:header="720" w:footer="737" w:gutter="0"/>
      <w:cols w:space="720"/>
      <w:docGrid w:linePitch="600" w:charSpace="36864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09A0DC91" w14:textId="77777777" w:rsidR="00731465" w:rsidRDefault="00731465">
      <w:pPr>
        <w:spacing w:after="0"/>
      </w:pPr>
      <w:r>
        <w:separator/>
      </w:r>
    </w:p>
  </w:endnote>
  <w:endnote w:type="continuationSeparator" w:id="0">
    <w:p w14:paraId="09EBECF9" w14:textId="77777777" w:rsidR="00731465" w:rsidRDefault="00731465">
      <w:pPr>
        <w:spacing w:after="0"/>
      </w:pPr>
      <w:r>
        <w:continuationSeparator/>
      </w:r>
    </w:p>
  </w:endnote>
  <w:endnote w:type="continuationNotice" w:id="1">
    <w:p w14:paraId="722F5D8C" w14:textId="77777777" w:rsidR="00731465" w:rsidRDefault="00731465">
      <w:pPr>
        <w:spacing w:after="0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  <w:charset w:val="A1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A1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ebdings">
    <w:panose1 w:val="05030102010509060703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A1"/>
    <w:family w:val="swiss"/>
    <w:pitch w:val="variable"/>
    <w:sig w:usb0="E4002EFF" w:usb1="C200247B" w:usb2="00000009" w:usb3="00000000" w:csb0="000001FF" w:csb1="00000000"/>
  </w:font>
  <w:font w:name="OpenSymbol">
    <w:charset w:val="00"/>
    <w:family w:val="auto"/>
    <w:pitch w:val="variable"/>
    <w:sig w:usb0="800000AF" w:usb1="1001ECEA" w:usb2="00000000" w:usb3="00000000" w:csb0="00000001" w:csb1="00000000"/>
  </w:font>
  <w:font w:name="Angsana New">
    <w:altName w:val="Arial Unicode MS"/>
    <w:panose1 w:val="02020603050405020304"/>
    <w:charset w:val="DE"/>
    <w:family w:val="roman"/>
    <w:notTrueType/>
    <w:pitch w:val="variable"/>
    <w:sig w:usb0="01000000" w:usb1="00000000" w:usb2="00000000" w:usb3="00000000" w:csb0="00010000" w:csb1="00000000"/>
  </w:font>
  <w:font w:name="Courier New">
    <w:panose1 w:val="02070309020205020404"/>
    <w:charset w:val="A1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Noto Sans Symbols">
    <w:altName w:val="Times New Roman"/>
    <w:charset w:val="00"/>
    <w:family w:val="auto"/>
    <w:pitch w:val="default"/>
  </w:font>
  <w:font w:name="Tahoma">
    <w:panose1 w:val="020B0604030504040204"/>
    <w:charset w:val="A1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A1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A1"/>
    <w:family w:val="roman"/>
    <w:pitch w:val="variable"/>
    <w:sig w:usb0="E00006FF" w:usb1="420024FF" w:usb2="02000000" w:usb3="00000000" w:csb0="000001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MS Mincho">
    <w:altName w:val="MS Gothic"/>
    <w:panose1 w:val="02020609040205080304"/>
    <w:charset w:val="80"/>
    <w:family w:val="roman"/>
    <w:notTrueType/>
    <w:pitch w:val="fixed"/>
    <w:sig w:usb0="00000000" w:usb1="08070000" w:usb2="00000010" w:usb3="00000000" w:csb0="00020000" w:csb1="00000000"/>
  </w:font>
  <w:font w:name="Liberation Sans">
    <w:altName w:val="Calibri"/>
    <w:charset w:val="00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angal">
    <w:altName w:val="Courier New"/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rebuchet MS">
    <w:panose1 w:val="020B0603020202020204"/>
    <w:charset w:val="A1"/>
    <w:family w:val="swiss"/>
    <w:pitch w:val="variable"/>
    <w:sig w:usb0="00000687" w:usb1="00000000" w:usb2="00000000" w:usb3="00000000" w:csb0="0000009F" w:csb1="00000000"/>
  </w:font>
  <w:font w:name="Segoe UI">
    <w:panose1 w:val="020B0502040204020203"/>
    <w:charset w:val="A1"/>
    <w:family w:val="swiss"/>
    <w:pitch w:val="variable"/>
    <w:sig w:usb0="E4002EFF" w:usb1="C000E47F" w:usb2="00000009" w:usb3="00000000" w:csb0="000001FF" w:csb1="00000000"/>
  </w:font>
  <w:font w:name="CG Times">
    <w:altName w:val="Times New Roman"/>
    <w:charset w:val="00"/>
    <w:family w:val="roman"/>
    <w:pitch w:val="variable"/>
    <w:sig w:usb0="00000003" w:usb1="00000000" w:usb2="00000000" w:usb3="00000000" w:csb0="00000001" w:csb1="00000000"/>
  </w:font>
  <w:font w:name="Calibri Light">
    <w:panose1 w:val="020F0302020204030204"/>
    <w:charset w:val="A1"/>
    <w:family w:val="swiss"/>
    <w:pitch w:val="variable"/>
    <w:sig w:usb0="E4002EFF" w:usb1="C200247B" w:usb2="00000009" w:usb3="00000000" w:csb0="000001FF" w:csb1="00000000"/>
  </w:font>
  <w:font w:name="Noto Sans CJK SC">
    <w:panose1 w:val="00000000000000000000"/>
    <w:charset w:val="00"/>
    <w:family w:val="roman"/>
    <w:notTrueType/>
    <w:pitch w:val="default"/>
  </w:font>
  <w:font w:name="Lohit Devanagari">
    <w:altName w:val="Times New Roman"/>
    <w:panose1 w:val="00000000000000000000"/>
    <w:charset w:val="00"/>
    <w:family w:val="roman"/>
    <w:notTrueType/>
    <w:pitch w:val="default"/>
  </w:font>
  <w:font w:name="Batang">
    <w:altName w:val="바탕"/>
    <w:panose1 w:val="02030600000101010101"/>
    <w:charset w:val="81"/>
    <w:family w:val="auto"/>
    <w:notTrueType/>
    <w:pitch w:val="fixed"/>
    <w:sig w:usb0="00000001" w:usb1="09060000" w:usb2="00000010" w:usb3="00000000" w:csb0="00080000" w:csb1="00000000"/>
  </w:font>
  <w:font w:name="Liberation Serif">
    <w:altName w:val="Times New Roman"/>
    <w:charset w:val="00"/>
    <w:family w:val="roman"/>
    <w:pitch w:val="variable"/>
    <w:sig w:usb0="E0000AFF" w:usb1="500078FF" w:usb2="00000021" w:usb3="00000000" w:csb0="000001BF" w:csb1="00000000"/>
  </w:font>
  <w:font w:name="Source Han Sans CN Regular">
    <w:altName w:val="Cambria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Microsoft Sans Serif">
    <w:panose1 w:val="020B0604020202020204"/>
    <w:charset w:val="A1"/>
    <w:family w:val="swiss"/>
    <w:pitch w:val="variable"/>
    <w:sig w:usb0="E5002EFF" w:usb1="C000605B" w:usb2="00000029" w:usb3="00000000" w:csb0="000101FF" w:csb1="00000000"/>
  </w:font>
  <w:font w:name="EUAlbertina">
    <w:altName w:val="Times New Roman"/>
    <w:panose1 w:val="00000000000000000000"/>
    <w:charset w:val="EE"/>
    <w:family w:val="auto"/>
    <w:notTrueType/>
    <w:pitch w:val="default"/>
    <w:sig w:usb0="00000087" w:usb1="00000000" w:usb2="00000000" w:usb3="00000000" w:csb0="0000000B" w:csb1="00000000"/>
  </w:font>
  <w:font w:name="Helvetica">
    <w:panose1 w:val="020B05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Corporate S">
    <w:altName w:val="Calibri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Univers LT">
    <w:altName w:val="Arial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font395">
    <w:altName w:val="Times New Roman"/>
    <w:charset w:val="A1"/>
    <w:family w:val="auto"/>
    <w:pitch w:val="variable"/>
  </w:font>
  <w:font w:name="MS Reference Sans Serif">
    <w:panose1 w:val="020B0604030504040204"/>
    <w:charset w:val="A1"/>
    <w:family w:val="swiss"/>
    <w:pitch w:val="variable"/>
    <w:sig w:usb0="20000287" w:usb1="00000000" w:usb2="00000000" w:usb3="00000000" w:csb0="0000019F" w:csb1="00000000"/>
  </w:font>
  <w:font w:name="Myriad Pro">
    <w:altName w:val="Segoe UI"/>
    <w:charset w:val="00"/>
    <w:family w:val="auto"/>
    <w:pitch w:val="variable"/>
    <w:sig w:usb0="00000001" w:usb1="00000001" w:usb2="00000000" w:usb3="00000000" w:csb0="0000019F" w:csb1="00000000"/>
  </w:font>
  <w:font w:name="Myriad Pro Bold Condensed">
    <w:charset w:val="00"/>
    <w:family w:val="auto"/>
    <w:pitch w:val="variable"/>
    <w:sig w:usb0="00000001" w:usb1="00000001" w:usb2="00000000" w:usb3="00000000" w:csb0="0000019F" w:csb1="00000000"/>
  </w:font>
  <w:font w:name="Myriad Pro Condensed">
    <w:charset w:val="00"/>
    <w:family w:val="auto"/>
    <w:pitch w:val="variable"/>
    <w:sig w:usb0="00000001" w:usb1="00000001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Style w:val="afff"/>
      <w:tblW w:w="0" w:type="auto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ayout w:type="fixed"/>
      <w:tblLook w:val="04A0" w:firstRow="1" w:lastRow="0" w:firstColumn="1" w:lastColumn="0" w:noHBand="0" w:noVBand="1"/>
    </w:tblPr>
    <w:tblGrid>
      <w:gridCol w:w="4519"/>
      <w:gridCol w:w="3986"/>
      <w:gridCol w:w="1133"/>
    </w:tblGrid>
    <w:tr w:rsidR="00080D66" w14:paraId="2B0015A0" w14:textId="77777777" w:rsidTr="00E14185">
      <w:tc>
        <w:tcPr>
          <w:tcW w:w="4519" w:type="dxa"/>
          <w:vAlign w:val="center"/>
        </w:tcPr>
        <w:p w14:paraId="1ACEC91E" w14:textId="12F664E6" w:rsidR="00080D66" w:rsidRDefault="00080D66" w:rsidP="000F22C3">
          <w:pPr>
            <w:pStyle w:val="af3"/>
            <w:jc w:val="center"/>
          </w:pPr>
          <w:r w:rsidRPr="0086004E">
            <w:rPr>
              <w:noProof/>
              <w:lang w:val="el-GR" w:eastAsia="el-GR"/>
            </w:rPr>
            <w:drawing>
              <wp:inline distT="0" distB="0" distL="0" distR="0" wp14:anchorId="11898DA5" wp14:editId="376C2969">
                <wp:extent cx="2353586" cy="453921"/>
                <wp:effectExtent l="0" t="0" r="0" b="3810"/>
                <wp:docPr id="7" name="Εικόνα 7" descr="Εικόνα που περιέχει κείμενο, γραμματοσειρά, στιγμιότυπο οθόνης, Μπελ ηλεκτρίκ&#10;&#10;Περιγραφή που δημιουργήθηκε αυτόματα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2" name="Εικόνα 2" descr="Εικόνα που περιέχει κείμενο, γραμματοσειρά, στιγμιότυπο οθόνης, Μπελ ηλεκτρίκ&#10;&#10;Περιγραφή που δημιουργήθηκε αυτόματα"/>
                        <pic:cNvPicPr>
                          <a:picLocks noChangeAspect="1" noChangeArrowheads="1"/>
                        </pic:cNvPicPr>
                      </pic:nvPicPr>
                      <pic:blipFill rotWithShape="1"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 l="4513" t="21856" r="4967" b="20629"/>
                        <a:stretch/>
                      </pic:blipFill>
                      <pic:spPr bwMode="auto">
                        <a:xfrm>
                          <a:off x="0" y="0"/>
                          <a:ext cx="2414913" cy="465749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53640926-AAD7-44D8-BBD7-CCE9431645EC}">
                            <a14:shadowObscured xmlns:a14="http://schemas.microsoft.com/office/drawing/2010/main"/>
                          </a:ext>
                        </a:extLst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3986" w:type="dxa"/>
          <w:vAlign w:val="center"/>
        </w:tcPr>
        <w:p w14:paraId="20FF00DA" w14:textId="0DD61405" w:rsidR="00080D66" w:rsidRDefault="00080D66" w:rsidP="000F22C3">
          <w:pPr>
            <w:pStyle w:val="af3"/>
            <w:spacing w:after="0"/>
            <w:jc w:val="center"/>
            <w:rPr>
              <w:sz w:val="20"/>
              <w:szCs w:val="20"/>
              <w:lang w:val="el-GR"/>
            </w:rPr>
          </w:pPr>
          <w:r>
            <w:rPr>
              <w:rFonts w:asciiTheme="minorHAnsi" w:hAnsiTheme="minorHAnsi" w:cstheme="minorHAnsi"/>
              <w:b/>
              <w:bCs/>
              <w:noProof/>
              <w:color w:val="FF0000"/>
              <w:szCs w:val="22"/>
              <w:lang w:val="el-GR" w:eastAsia="el-GR"/>
            </w:rPr>
            <w:drawing>
              <wp:inline distT="0" distB="0" distL="0" distR="0" wp14:anchorId="68CAABE7" wp14:editId="008A5384">
                <wp:extent cx="2451188" cy="469127"/>
                <wp:effectExtent l="0" t="0" r="6350" b="7620"/>
                <wp:docPr id="8" name="Εικόνα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2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2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2503948" cy="479225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1133" w:type="dxa"/>
          <w:vAlign w:val="center"/>
        </w:tcPr>
        <w:p w14:paraId="0A0633DB" w14:textId="1761E0EF" w:rsidR="00080D66" w:rsidRDefault="00080D66" w:rsidP="000F22C3">
          <w:pPr>
            <w:pStyle w:val="af3"/>
            <w:spacing w:after="0"/>
            <w:jc w:val="right"/>
          </w:pPr>
          <w:r>
            <w:rPr>
              <w:sz w:val="20"/>
              <w:szCs w:val="20"/>
              <w:lang w:val="el-GR"/>
            </w:rPr>
            <w:t xml:space="preserve">Σελίδα </w:t>
          </w:r>
          <w:r>
            <w:rPr>
              <w:sz w:val="20"/>
              <w:szCs w:val="20"/>
            </w:rPr>
            <w:fldChar w:fldCharType="begin"/>
          </w:r>
          <w:r>
            <w:rPr>
              <w:sz w:val="20"/>
              <w:szCs w:val="20"/>
            </w:rPr>
            <w:instrText xml:space="preserve"> PAGE </w:instrText>
          </w:r>
          <w:r>
            <w:rPr>
              <w:sz w:val="20"/>
              <w:szCs w:val="20"/>
            </w:rPr>
            <w:fldChar w:fldCharType="separate"/>
          </w:r>
          <w:r w:rsidR="001A5482">
            <w:rPr>
              <w:noProof/>
              <w:sz w:val="20"/>
              <w:szCs w:val="20"/>
            </w:rPr>
            <w:t>2</w:t>
          </w:r>
          <w:r>
            <w:rPr>
              <w:sz w:val="20"/>
              <w:szCs w:val="20"/>
            </w:rPr>
            <w:fldChar w:fldCharType="end"/>
          </w:r>
        </w:p>
      </w:tc>
    </w:tr>
  </w:tbl>
  <w:p w14:paraId="1845662B" w14:textId="77777777" w:rsidR="00080D66" w:rsidRPr="007A7BA0" w:rsidRDefault="00080D66">
    <w:pPr>
      <w:rPr>
        <w:sz w:val="2"/>
        <w:szCs w:val="2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1CDED3E4" w14:textId="77777777" w:rsidR="00731465" w:rsidRDefault="00731465">
      <w:pPr>
        <w:spacing w:after="0"/>
      </w:pPr>
      <w:r>
        <w:separator/>
      </w:r>
    </w:p>
  </w:footnote>
  <w:footnote w:type="continuationSeparator" w:id="0">
    <w:p w14:paraId="0DB905E0" w14:textId="77777777" w:rsidR="00731465" w:rsidRDefault="00731465">
      <w:pPr>
        <w:spacing w:after="0"/>
      </w:pPr>
      <w:r>
        <w:continuationSeparator/>
      </w:r>
    </w:p>
  </w:footnote>
  <w:footnote w:type="continuationNotice" w:id="1">
    <w:p w14:paraId="75E71CE3" w14:textId="77777777" w:rsidR="00731465" w:rsidRDefault="00731465">
      <w:pPr>
        <w:spacing w:after="0"/>
      </w:pP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lowerLetter"/>
      <w:pStyle w:val="5"/>
      <w:lvlText w:val="()%5"/>
      <w:lvlJc w:val="left"/>
      <w:pPr>
        <w:tabs>
          <w:tab w:val="num" w:pos="3050"/>
        </w:tabs>
        <w:ind w:left="3050" w:hanging="850"/>
      </w:pPr>
      <w:rPr>
        <w:rFonts w:ascii="Arial" w:hAnsi="Arial" w:cs="Times New Roman"/>
        <w:b w:val="0"/>
        <w:i w:val="0"/>
        <w:sz w:val="20"/>
        <w:szCs w:val="20"/>
      </w:r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</w:lvl>
  </w:abstractNum>
  <w:abstractNum w:abstractNumId="1">
    <w:nsid w:val="00000002"/>
    <w:multiLevelType w:val="singleLevel"/>
    <w:tmpl w:val="00000002"/>
    <w:name w:val="WW8Num2"/>
    <w:lvl w:ilvl="0">
      <w:start w:val="1"/>
      <w:numFmt w:val="bullet"/>
      <w:pStyle w:val="21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cs="Symbol"/>
        <w:lang w:val="el-GR"/>
      </w:rPr>
    </w:lvl>
  </w:abstractNum>
  <w:abstractNum w:abstractNumId="2">
    <w:nsid w:val="00000003"/>
    <w:multiLevelType w:val="singleLevel"/>
    <w:tmpl w:val="00000003"/>
    <w:name w:val="WW8Num3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lang w:val="el-GR"/>
      </w:rPr>
    </w:lvl>
  </w:abstractNum>
  <w:abstractNum w:abstractNumId="3">
    <w:nsid w:val="00000004"/>
    <w:multiLevelType w:val="singleLevel"/>
    <w:tmpl w:val="00000004"/>
    <w:name w:val="WW8Num4"/>
    <w:lvl w:ilvl="0">
      <w:start w:val="1"/>
      <w:numFmt w:val="bullet"/>
      <w:pStyle w:val="Bullet"/>
      <w:lvlText w:val=""/>
      <w:lvlJc w:val="left"/>
      <w:pPr>
        <w:tabs>
          <w:tab w:val="num" w:pos="397"/>
        </w:tabs>
        <w:ind w:left="397" w:hanging="397"/>
      </w:pPr>
      <w:rPr>
        <w:rFonts w:ascii="Webdings" w:hAnsi="Webdings" w:cs="Webdings"/>
        <w:color w:val="333399"/>
        <w:sz w:val="16"/>
      </w:rPr>
    </w:lvl>
  </w:abstractNum>
  <w:abstractNum w:abstractNumId="4">
    <w:nsid w:val="00000005"/>
    <w:multiLevelType w:val="singleLevel"/>
    <w:tmpl w:val="00000005"/>
    <w:name w:val="WW8Num5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shd w:val="clear" w:color="auto" w:fill="FFFF00"/>
        <w:lang w:val="el-GR"/>
      </w:rPr>
    </w:lvl>
  </w:abstractNum>
  <w:abstractNum w:abstractNumId="5">
    <w:nsid w:val="00000006"/>
    <w:multiLevelType w:val="multilevel"/>
    <w:tmpl w:val="00000006"/>
    <w:name w:val="WW8Num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/>
        <w:bCs/>
        <w:szCs w:val="22"/>
        <w:lang w:val="el-GR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6">
    <w:nsid w:val="00000007"/>
    <w:multiLevelType w:val="multilevel"/>
    <w:tmpl w:val="00000007"/>
    <w:name w:val="WW8Num7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/>
        <w:bCs/>
        <w:szCs w:val="22"/>
        <w:lang w:val="el-GR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  <w:rPr>
        <w:rFonts w:eastAsia="Calibri"/>
        <w:lang w:val="el-GR"/>
      </w:r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7">
    <w:nsid w:val="00000008"/>
    <w:multiLevelType w:val="multilevel"/>
    <w:tmpl w:val="00000008"/>
    <w:name w:val="WW8Num8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  <w:color w:val="5B9BD5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  <w:color w:val="5B9BD5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  <w:color w:val="5B9BD5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  <w:color w:val="5B9BD5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  <w:color w:val="5B9BD5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  <w:color w:val="5B9BD5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  <w:color w:val="5B9BD5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  <w:color w:val="5B9BD5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  <w:color w:val="5B9BD5"/>
      </w:rPr>
    </w:lvl>
  </w:abstractNum>
  <w:abstractNum w:abstractNumId="8">
    <w:nsid w:val="00000009"/>
    <w:multiLevelType w:val="singleLevel"/>
    <w:tmpl w:val="00000009"/>
    <w:name w:val="WW8Num9"/>
    <w:lvl w:ilvl="0">
      <w:start w:val="1"/>
      <w:numFmt w:val="bullet"/>
      <w:lvlText w:val="­"/>
      <w:lvlJc w:val="left"/>
      <w:pPr>
        <w:tabs>
          <w:tab w:val="num" w:pos="0"/>
        </w:tabs>
        <w:ind w:left="720" w:hanging="360"/>
      </w:pPr>
      <w:rPr>
        <w:rFonts w:ascii="Angsana New" w:hAnsi="Angsana New" w:cs="Angsana New"/>
        <w:color w:val="000000"/>
        <w:kern w:val="1"/>
        <w:szCs w:val="22"/>
        <w:shd w:val="clear" w:color="auto" w:fill="FFFFFF"/>
        <w:lang w:val="el-GR"/>
      </w:rPr>
    </w:lvl>
  </w:abstractNum>
  <w:abstractNum w:abstractNumId="9">
    <w:nsid w:val="0000000A"/>
    <w:multiLevelType w:val="singleLevel"/>
    <w:tmpl w:val="0000000A"/>
    <w:name w:val="WW8Num10"/>
    <w:lvl w:ilvl="0">
      <w:start w:val="1"/>
      <w:numFmt w:val="bullet"/>
      <w:lvlText w:val=""/>
      <w:lvlJc w:val="left"/>
      <w:pPr>
        <w:tabs>
          <w:tab w:val="num" w:pos="0"/>
        </w:tabs>
        <w:ind w:left="1440" w:hanging="360"/>
      </w:pPr>
      <w:rPr>
        <w:rFonts w:ascii="Symbol" w:hAnsi="Symbol" w:cs="Symbol"/>
        <w:kern w:val="1"/>
        <w:shd w:val="clear" w:color="auto" w:fill="C0C0C0"/>
        <w:lang w:val="el-GR"/>
      </w:rPr>
    </w:lvl>
  </w:abstractNum>
  <w:abstractNum w:abstractNumId="10">
    <w:nsid w:val="0000000B"/>
    <w:multiLevelType w:val="singleLevel"/>
    <w:tmpl w:val="0000000B"/>
    <w:name w:val="WW8Num11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cs="Symbol" w:hint="default"/>
        <w:lang w:val="el-GR"/>
      </w:rPr>
    </w:lvl>
  </w:abstractNum>
  <w:abstractNum w:abstractNumId="11">
    <w:nsid w:val="00086899"/>
    <w:multiLevelType w:val="hybridMultilevel"/>
    <w:tmpl w:val="15B42170"/>
    <w:lvl w:ilvl="0" w:tplc="0408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00E21B4A"/>
    <w:multiLevelType w:val="hybridMultilevel"/>
    <w:tmpl w:val="24D2D86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013C1276"/>
    <w:multiLevelType w:val="hybridMultilevel"/>
    <w:tmpl w:val="B7085872"/>
    <w:lvl w:ilvl="0" w:tplc="CF405D64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b w:val="0"/>
      </w:rPr>
    </w:lvl>
    <w:lvl w:ilvl="1" w:tplc="0408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4">
    <w:nsid w:val="02354871"/>
    <w:multiLevelType w:val="hybridMultilevel"/>
    <w:tmpl w:val="51CEA2F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02B91CA0"/>
    <w:multiLevelType w:val="hybridMultilevel"/>
    <w:tmpl w:val="BCF8FF4E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030210CB"/>
    <w:multiLevelType w:val="hybridMultilevel"/>
    <w:tmpl w:val="9DB24F3C"/>
    <w:lvl w:ilvl="0" w:tplc="3AEE1704">
      <w:start w:val="1"/>
      <w:numFmt w:val="bullet"/>
      <w:pStyle w:val="Bullet1"/>
      <w:lvlText w:val=""/>
      <w:lvlJc w:val="left"/>
      <w:pPr>
        <w:ind w:left="720" w:hanging="360"/>
      </w:pPr>
      <w:rPr>
        <w:rFonts w:ascii="Symbol" w:hAnsi="Symbol" w:hint="default"/>
        <w:sz w:val="20"/>
        <w:szCs w:val="20"/>
      </w:rPr>
    </w:lvl>
    <w:lvl w:ilvl="1" w:tplc="0408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03934FC1"/>
    <w:multiLevelType w:val="multilevel"/>
    <w:tmpl w:val="C010BAF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1080"/>
        </w:tabs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1800"/>
        </w:tabs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2160"/>
        </w:tabs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880"/>
        </w:tabs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3600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96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468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5400"/>
        </w:tabs>
        <w:ind w:left="4320" w:hanging="1440"/>
      </w:pPr>
      <w:rPr>
        <w:rFonts w:hint="default"/>
      </w:rPr>
    </w:lvl>
  </w:abstractNum>
  <w:abstractNum w:abstractNumId="18">
    <w:nsid w:val="04723336"/>
    <w:multiLevelType w:val="hybridMultilevel"/>
    <w:tmpl w:val="9CA28334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059017F1"/>
    <w:multiLevelType w:val="hybridMultilevel"/>
    <w:tmpl w:val="0CCA18B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0">
    <w:nsid w:val="065F280C"/>
    <w:multiLevelType w:val="hybridMultilevel"/>
    <w:tmpl w:val="F5928D14"/>
    <w:lvl w:ilvl="0" w:tplc="0408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06AF0642"/>
    <w:multiLevelType w:val="hybridMultilevel"/>
    <w:tmpl w:val="2E5017D6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072423D7"/>
    <w:multiLevelType w:val="hybridMultilevel"/>
    <w:tmpl w:val="69044502"/>
    <w:lvl w:ilvl="0" w:tplc="04090001">
      <w:numFmt w:val="decimal"/>
      <w:lvlText w:val=""/>
      <w:lvlJc w:val="left"/>
      <w:pPr>
        <w:ind w:left="5040" w:hanging="360"/>
      </w:pPr>
      <w:rPr>
        <w:rFonts w:ascii="Symbol" w:hAnsi="Symbol" w:hint="default"/>
      </w:rPr>
    </w:lvl>
    <w:lvl w:ilvl="1" w:tplc="04080019">
      <w:start w:val="1"/>
      <w:numFmt w:val="lowerLetter"/>
      <w:lvlText w:val="%2."/>
      <w:lvlJc w:val="left"/>
      <w:pPr>
        <w:ind w:left="1440" w:hanging="360"/>
      </w:pPr>
    </w:lvl>
    <w:lvl w:ilvl="2" w:tplc="0408001B">
      <w:start w:val="1"/>
      <w:numFmt w:val="lowerRoman"/>
      <w:lvlText w:val="%3."/>
      <w:lvlJc w:val="right"/>
      <w:pPr>
        <w:ind w:left="2160" w:hanging="180"/>
      </w:pPr>
    </w:lvl>
    <w:lvl w:ilvl="3" w:tplc="0408000F">
      <w:start w:val="1"/>
      <w:numFmt w:val="decimal"/>
      <w:lvlText w:val="%4."/>
      <w:lvlJc w:val="left"/>
      <w:pPr>
        <w:ind w:left="2880" w:hanging="360"/>
      </w:pPr>
    </w:lvl>
    <w:lvl w:ilvl="4" w:tplc="04080019">
      <w:start w:val="1"/>
      <w:numFmt w:val="lowerLetter"/>
      <w:lvlText w:val="%5."/>
      <w:lvlJc w:val="left"/>
      <w:pPr>
        <w:ind w:left="3600" w:hanging="360"/>
      </w:pPr>
    </w:lvl>
    <w:lvl w:ilvl="5" w:tplc="0408001B">
      <w:start w:val="1"/>
      <w:numFmt w:val="lowerRoman"/>
      <w:lvlText w:val="%6."/>
      <w:lvlJc w:val="right"/>
      <w:pPr>
        <w:ind w:left="4320" w:hanging="180"/>
      </w:pPr>
    </w:lvl>
    <w:lvl w:ilvl="6" w:tplc="0408000F">
      <w:start w:val="1"/>
      <w:numFmt w:val="decimal"/>
      <w:lvlText w:val="%7."/>
      <w:lvlJc w:val="left"/>
      <w:pPr>
        <w:ind w:left="5040" w:hanging="360"/>
      </w:pPr>
    </w:lvl>
    <w:lvl w:ilvl="7" w:tplc="04080019">
      <w:start w:val="1"/>
      <w:numFmt w:val="lowerLetter"/>
      <w:lvlText w:val="%8."/>
      <w:lvlJc w:val="left"/>
      <w:pPr>
        <w:ind w:left="5760" w:hanging="360"/>
      </w:pPr>
    </w:lvl>
    <w:lvl w:ilvl="8" w:tplc="0408001B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07520D90"/>
    <w:multiLevelType w:val="hybridMultilevel"/>
    <w:tmpl w:val="F25403FE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094C4F58"/>
    <w:multiLevelType w:val="hybridMultilevel"/>
    <w:tmpl w:val="46FC9392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095373D8"/>
    <w:multiLevelType w:val="hybridMultilevel"/>
    <w:tmpl w:val="F8CC5FAA"/>
    <w:styleLink w:val="Style155311113"/>
    <w:lvl w:ilvl="0" w:tplc="FFFFFFFF">
      <w:start w:val="1"/>
      <w:numFmt w:val="lowerRoman"/>
      <w:lvlText w:val="%1."/>
      <w:lvlJc w:val="right"/>
      <w:pPr>
        <w:ind w:left="2340" w:hanging="360"/>
      </w:pPr>
    </w:lvl>
    <w:lvl w:ilvl="1" w:tplc="FFFFFFFF">
      <w:start w:val="1"/>
      <w:numFmt w:val="lowerLetter"/>
      <w:lvlText w:val="%2."/>
      <w:lvlJc w:val="left"/>
      <w:pPr>
        <w:ind w:left="3060" w:hanging="360"/>
      </w:pPr>
    </w:lvl>
    <w:lvl w:ilvl="2" w:tplc="FFFFFFFF">
      <w:start w:val="1"/>
      <w:numFmt w:val="lowerRoman"/>
      <w:lvlText w:val="%3."/>
      <w:lvlJc w:val="right"/>
      <w:pPr>
        <w:ind w:left="3780" w:hanging="180"/>
      </w:pPr>
    </w:lvl>
    <w:lvl w:ilvl="3" w:tplc="FFFFFFFF">
      <w:start w:val="1"/>
      <w:numFmt w:val="decimal"/>
      <w:lvlText w:val="%4."/>
      <w:lvlJc w:val="left"/>
      <w:pPr>
        <w:ind w:left="4500" w:hanging="360"/>
      </w:pPr>
    </w:lvl>
    <w:lvl w:ilvl="4" w:tplc="FFFFFFFF">
      <w:start w:val="1"/>
      <w:numFmt w:val="lowerLetter"/>
      <w:lvlText w:val="%5."/>
      <w:lvlJc w:val="left"/>
      <w:pPr>
        <w:ind w:left="5220" w:hanging="360"/>
      </w:pPr>
    </w:lvl>
    <w:lvl w:ilvl="5" w:tplc="FFFFFFFF">
      <w:start w:val="1"/>
      <w:numFmt w:val="lowerRoman"/>
      <w:lvlText w:val="%6."/>
      <w:lvlJc w:val="right"/>
      <w:pPr>
        <w:ind w:left="5940" w:hanging="180"/>
      </w:pPr>
    </w:lvl>
    <w:lvl w:ilvl="6" w:tplc="FFFFFFFF">
      <w:start w:val="1"/>
      <w:numFmt w:val="decimal"/>
      <w:lvlText w:val="%7."/>
      <w:lvlJc w:val="left"/>
      <w:pPr>
        <w:ind w:left="6660" w:hanging="360"/>
      </w:pPr>
    </w:lvl>
    <w:lvl w:ilvl="7" w:tplc="FFFFFFFF">
      <w:start w:val="1"/>
      <w:numFmt w:val="lowerLetter"/>
      <w:lvlText w:val="%8."/>
      <w:lvlJc w:val="left"/>
      <w:pPr>
        <w:ind w:left="7380" w:hanging="360"/>
      </w:pPr>
    </w:lvl>
    <w:lvl w:ilvl="8" w:tplc="FFFFFFFF">
      <w:start w:val="1"/>
      <w:numFmt w:val="lowerRoman"/>
      <w:lvlText w:val="%9."/>
      <w:lvlJc w:val="right"/>
      <w:pPr>
        <w:ind w:left="8100" w:hanging="180"/>
      </w:pPr>
    </w:lvl>
  </w:abstractNum>
  <w:abstractNum w:abstractNumId="26">
    <w:nsid w:val="0BC0744C"/>
    <w:multiLevelType w:val="hybridMultilevel"/>
    <w:tmpl w:val="84346394"/>
    <w:styleLink w:val="Style155311"/>
    <w:lvl w:ilvl="0" w:tplc="8626BFD0">
      <w:start w:val="1"/>
      <w:numFmt w:val="bullet"/>
      <w:lvlText w:val=""/>
      <w:lvlJc w:val="left"/>
      <w:pPr>
        <w:ind w:left="1440" w:hanging="720"/>
      </w:pPr>
      <w:rPr>
        <w:rFonts w:ascii="Symbol" w:hAnsi="Symbol" w:hint="default"/>
        <w:color w:val="auto"/>
      </w:rPr>
    </w:lvl>
    <w:lvl w:ilvl="1" w:tplc="0408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0408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0408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0408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">
    <w:nsid w:val="0BC957F2"/>
    <w:multiLevelType w:val="multilevel"/>
    <w:tmpl w:val="2912F5F2"/>
    <w:styleLink w:val="Style1722213"/>
    <w:lvl w:ilvl="0">
      <w:start w:val="5"/>
      <w:numFmt w:val="decimal"/>
      <w:lvlText w:val="%1"/>
      <w:lvlJc w:val="left"/>
      <w:pPr>
        <w:ind w:left="797" w:hanging="564"/>
      </w:pPr>
      <w:rPr>
        <w:lang w:val="el-GR" w:eastAsia="el-GR" w:bidi="el-GR"/>
      </w:rPr>
    </w:lvl>
    <w:lvl w:ilvl="1">
      <w:start w:val="1"/>
      <w:numFmt w:val="decimal"/>
      <w:lvlText w:val="%1.%2"/>
      <w:lvlJc w:val="left"/>
      <w:pPr>
        <w:ind w:left="797" w:hanging="564"/>
      </w:pPr>
      <w:rPr>
        <w:lang w:val="el-GR" w:eastAsia="el-GR" w:bidi="el-GR"/>
      </w:rPr>
    </w:lvl>
    <w:lvl w:ilvl="2">
      <w:start w:val="1"/>
      <w:numFmt w:val="decimal"/>
      <w:lvlText w:val="%1.%2.%3."/>
      <w:lvlJc w:val="left"/>
      <w:pPr>
        <w:ind w:left="797" w:hanging="564"/>
      </w:pPr>
      <w:rPr>
        <w:rFonts w:ascii="Calibri" w:eastAsia="Calibri" w:hAnsi="Calibri" w:cs="Calibri" w:hint="default"/>
        <w:b/>
        <w:bCs/>
        <w:spacing w:val="-2"/>
        <w:w w:val="100"/>
        <w:sz w:val="22"/>
        <w:szCs w:val="22"/>
        <w:lang w:val="el-GR" w:eastAsia="el-GR" w:bidi="el-GR"/>
      </w:rPr>
    </w:lvl>
    <w:lvl w:ilvl="3">
      <w:numFmt w:val="bullet"/>
      <w:lvlText w:val="•"/>
      <w:lvlJc w:val="left"/>
      <w:pPr>
        <w:ind w:left="2970" w:hanging="564"/>
      </w:pPr>
      <w:rPr>
        <w:lang w:val="el-GR" w:eastAsia="el-GR" w:bidi="el-GR"/>
      </w:rPr>
    </w:lvl>
    <w:lvl w:ilvl="4">
      <w:numFmt w:val="bullet"/>
      <w:lvlText w:val="•"/>
      <w:lvlJc w:val="left"/>
      <w:pPr>
        <w:ind w:left="4055" w:hanging="564"/>
      </w:pPr>
      <w:rPr>
        <w:lang w:val="el-GR" w:eastAsia="el-GR" w:bidi="el-GR"/>
      </w:rPr>
    </w:lvl>
    <w:lvl w:ilvl="5">
      <w:numFmt w:val="bullet"/>
      <w:lvlText w:val="•"/>
      <w:lvlJc w:val="left"/>
      <w:pPr>
        <w:ind w:left="5140" w:hanging="564"/>
      </w:pPr>
      <w:rPr>
        <w:lang w:val="el-GR" w:eastAsia="el-GR" w:bidi="el-GR"/>
      </w:rPr>
    </w:lvl>
    <w:lvl w:ilvl="6">
      <w:numFmt w:val="bullet"/>
      <w:lvlText w:val="•"/>
      <w:lvlJc w:val="left"/>
      <w:pPr>
        <w:ind w:left="6225" w:hanging="564"/>
      </w:pPr>
      <w:rPr>
        <w:lang w:val="el-GR" w:eastAsia="el-GR" w:bidi="el-GR"/>
      </w:rPr>
    </w:lvl>
    <w:lvl w:ilvl="7">
      <w:numFmt w:val="bullet"/>
      <w:lvlText w:val="•"/>
      <w:lvlJc w:val="left"/>
      <w:pPr>
        <w:ind w:left="7310" w:hanging="564"/>
      </w:pPr>
      <w:rPr>
        <w:lang w:val="el-GR" w:eastAsia="el-GR" w:bidi="el-GR"/>
      </w:rPr>
    </w:lvl>
    <w:lvl w:ilvl="8">
      <w:numFmt w:val="bullet"/>
      <w:lvlText w:val="•"/>
      <w:lvlJc w:val="left"/>
      <w:pPr>
        <w:ind w:left="8396" w:hanging="564"/>
      </w:pPr>
      <w:rPr>
        <w:lang w:val="el-GR" w:eastAsia="el-GR" w:bidi="el-GR"/>
      </w:rPr>
    </w:lvl>
  </w:abstractNum>
  <w:abstractNum w:abstractNumId="28">
    <w:nsid w:val="0BEE6455"/>
    <w:multiLevelType w:val="hybridMultilevel"/>
    <w:tmpl w:val="FDC6620C"/>
    <w:styleLink w:val="Style155311213"/>
    <w:lvl w:ilvl="0" w:tplc="0809001B">
      <w:start w:val="1"/>
      <w:numFmt w:val="lowerRoman"/>
      <w:lvlText w:val="%1."/>
      <w:lvlJc w:val="right"/>
      <w:pPr>
        <w:ind w:left="720" w:hanging="360"/>
      </w:pPr>
    </w:lvl>
    <w:lvl w:ilvl="1" w:tplc="E8AC8A56">
      <w:start w:val="1"/>
      <w:numFmt w:val="decimal"/>
      <w:lvlText w:val="%2."/>
      <w:lvlJc w:val="left"/>
      <w:pPr>
        <w:ind w:left="1440" w:hanging="360"/>
      </w:pPr>
    </w:lvl>
    <w:lvl w:ilvl="2" w:tplc="0809001B">
      <w:start w:val="1"/>
      <w:numFmt w:val="lowerRoman"/>
      <w:lvlText w:val="%3."/>
      <w:lvlJc w:val="right"/>
      <w:pPr>
        <w:ind w:left="2160" w:hanging="180"/>
      </w:pPr>
    </w:lvl>
    <w:lvl w:ilvl="3" w:tplc="0809000F">
      <w:start w:val="1"/>
      <w:numFmt w:val="decimal"/>
      <w:lvlText w:val="%4."/>
      <w:lvlJc w:val="left"/>
      <w:pPr>
        <w:ind w:left="2880" w:hanging="360"/>
      </w:pPr>
    </w:lvl>
    <w:lvl w:ilvl="4" w:tplc="08090019">
      <w:start w:val="1"/>
      <w:numFmt w:val="lowerLetter"/>
      <w:lvlText w:val="%5."/>
      <w:lvlJc w:val="left"/>
      <w:pPr>
        <w:ind w:left="3600" w:hanging="360"/>
      </w:pPr>
    </w:lvl>
    <w:lvl w:ilvl="5" w:tplc="0809001B">
      <w:start w:val="1"/>
      <w:numFmt w:val="lowerRoman"/>
      <w:lvlText w:val="%6."/>
      <w:lvlJc w:val="right"/>
      <w:pPr>
        <w:ind w:left="4320" w:hanging="180"/>
      </w:pPr>
    </w:lvl>
    <w:lvl w:ilvl="6" w:tplc="0809000F">
      <w:start w:val="1"/>
      <w:numFmt w:val="decimal"/>
      <w:lvlText w:val="%7."/>
      <w:lvlJc w:val="left"/>
      <w:pPr>
        <w:ind w:left="5040" w:hanging="360"/>
      </w:pPr>
    </w:lvl>
    <w:lvl w:ilvl="7" w:tplc="08090019">
      <w:start w:val="1"/>
      <w:numFmt w:val="lowerLetter"/>
      <w:lvlText w:val="%8."/>
      <w:lvlJc w:val="left"/>
      <w:pPr>
        <w:ind w:left="5760" w:hanging="360"/>
      </w:pPr>
    </w:lvl>
    <w:lvl w:ilvl="8" w:tplc="0809001B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0C1D5425"/>
    <w:multiLevelType w:val="hybridMultilevel"/>
    <w:tmpl w:val="9B105838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>
    <w:nsid w:val="0C640316"/>
    <w:multiLevelType w:val="multilevel"/>
    <w:tmpl w:val="367C9506"/>
    <w:lvl w:ilvl="0">
      <w:start w:val="1"/>
      <w:numFmt w:val="bullet"/>
      <w:lvlText w:val="●"/>
      <w:lvlJc w:val="left"/>
      <w:pPr>
        <w:tabs>
          <w:tab w:val="num" w:pos="0"/>
        </w:tabs>
        <w:ind w:left="720" w:hanging="360"/>
      </w:pPr>
      <w:rPr>
        <w:rFonts w:ascii="Noto Sans Symbols" w:hAnsi="Noto Sans Symbols" w:cs="Noto Sans Symbols" w:hint="default"/>
        <w:position w:val="0"/>
        <w:sz w:val="20"/>
        <w:vertAlign w:val="baseline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 w:hint="default"/>
        <w:position w:val="0"/>
        <w:sz w:val="20"/>
        <w:vertAlign w:val="baseline"/>
      </w:rPr>
    </w:lvl>
    <w:lvl w:ilvl="2">
      <w:start w:val="1"/>
      <w:numFmt w:val="bullet"/>
      <w:lvlText w:val="▪"/>
      <w:lvlJc w:val="left"/>
      <w:pPr>
        <w:tabs>
          <w:tab w:val="num" w:pos="0"/>
        </w:tabs>
        <w:ind w:left="2160" w:hanging="360"/>
      </w:pPr>
      <w:rPr>
        <w:rFonts w:ascii="Noto Sans Symbols" w:hAnsi="Noto Sans Symbols" w:cs="Noto Sans Symbols" w:hint="default"/>
        <w:position w:val="0"/>
        <w:sz w:val="20"/>
        <w:vertAlign w:val="baseline"/>
      </w:rPr>
    </w:lvl>
    <w:lvl w:ilvl="3">
      <w:start w:val="1"/>
      <w:numFmt w:val="bullet"/>
      <w:lvlText w:val="●"/>
      <w:lvlJc w:val="left"/>
      <w:pPr>
        <w:tabs>
          <w:tab w:val="num" w:pos="0"/>
        </w:tabs>
        <w:ind w:left="2880" w:hanging="360"/>
      </w:pPr>
      <w:rPr>
        <w:rFonts w:ascii="Noto Sans Symbols" w:hAnsi="Noto Sans Symbols" w:cs="Noto Sans Symbols" w:hint="default"/>
        <w:position w:val="0"/>
        <w:sz w:val="20"/>
        <w:vertAlign w:val="baseline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 w:hint="default"/>
        <w:position w:val="0"/>
        <w:sz w:val="20"/>
        <w:vertAlign w:val="baseline"/>
      </w:rPr>
    </w:lvl>
    <w:lvl w:ilvl="5">
      <w:start w:val="1"/>
      <w:numFmt w:val="bullet"/>
      <w:lvlText w:val="▪"/>
      <w:lvlJc w:val="left"/>
      <w:pPr>
        <w:tabs>
          <w:tab w:val="num" w:pos="0"/>
        </w:tabs>
        <w:ind w:left="4320" w:hanging="360"/>
      </w:pPr>
      <w:rPr>
        <w:rFonts w:ascii="Noto Sans Symbols" w:hAnsi="Noto Sans Symbols" w:cs="Noto Sans Symbols" w:hint="default"/>
        <w:position w:val="0"/>
        <w:sz w:val="20"/>
        <w:vertAlign w:val="baseline"/>
      </w:rPr>
    </w:lvl>
    <w:lvl w:ilvl="6">
      <w:start w:val="1"/>
      <w:numFmt w:val="bullet"/>
      <w:lvlText w:val="●"/>
      <w:lvlJc w:val="left"/>
      <w:pPr>
        <w:tabs>
          <w:tab w:val="num" w:pos="0"/>
        </w:tabs>
        <w:ind w:left="5040" w:hanging="360"/>
      </w:pPr>
      <w:rPr>
        <w:rFonts w:ascii="Noto Sans Symbols" w:hAnsi="Noto Sans Symbols" w:cs="Noto Sans Symbols" w:hint="default"/>
        <w:position w:val="0"/>
        <w:sz w:val="20"/>
        <w:vertAlign w:val="baseline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 w:hint="default"/>
        <w:position w:val="0"/>
        <w:sz w:val="20"/>
        <w:vertAlign w:val="baseline"/>
      </w:rPr>
    </w:lvl>
    <w:lvl w:ilvl="8">
      <w:start w:val="1"/>
      <w:numFmt w:val="bullet"/>
      <w:lvlText w:val="▪"/>
      <w:lvlJc w:val="left"/>
      <w:pPr>
        <w:tabs>
          <w:tab w:val="num" w:pos="0"/>
        </w:tabs>
        <w:ind w:left="6480" w:hanging="360"/>
      </w:pPr>
      <w:rPr>
        <w:rFonts w:ascii="Noto Sans Symbols" w:hAnsi="Noto Sans Symbols" w:cs="Noto Sans Symbols" w:hint="default"/>
        <w:position w:val="0"/>
        <w:sz w:val="20"/>
        <w:vertAlign w:val="baseline"/>
      </w:rPr>
    </w:lvl>
  </w:abstractNum>
  <w:abstractNum w:abstractNumId="31">
    <w:nsid w:val="0C734A1E"/>
    <w:multiLevelType w:val="hybridMultilevel"/>
    <w:tmpl w:val="F8CC5FAA"/>
    <w:styleLink w:val="Style15531133"/>
    <w:lvl w:ilvl="0" w:tplc="FFFFFFFF">
      <w:start w:val="1"/>
      <w:numFmt w:val="lowerRoman"/>
      <w:lvlText w:val="%1."/>
      <w:lvlJc w:val="right"/>
      <w:pPr>
        <w:ind w:left="2340" w:hanging="360"/>
      </w:pPr>
    </w:lvl>
    <w:lvl w:ilvl="1" w:tplc="FFFFFFFF">
      <w:start w:val="1"/>
      <w:numFmt w:val="lowerLetter"/>
      <w:lvlText w:val="%2."/>
      <w:lvlJc w:val="left"/>
      <w:pPr>
        <w:ind w:left="3060" w:hanging="360"/>
      </w:pPr>
    </w:lvl>
    <w:lvl w:ilvl="2" w:tplc="FFFFFFFF">
      <w:start w:val="1"/>
      <w:numFmt w:val="lowerRoman"/>
      <w:lvlText w:val="%3."/>
      <w:lvlJc w:val="right"/>
      <w:pPr>
        <w:ind w:left="3780" w:hanging="180"/>
      </w:pPr>
    </w:lvl>
    <w:lvl w:ilvl="3" w:tplc="FFFFFFFF">
      <w:start w:val="1"/>
      <w:numFmt w:val="decimal"/>
      <w:lvlText w:val="%4."/>
      <w:lvlJc w:val="left"/>
      <w:pPr>
        <w:ind w:left="4500" w:hanging="360"/>
      </w:pPr>
    </w:lvl>
    <w:lvl w:ilvl="4" w:tplc="FFFFFFFF">
      <w:start w:val="1"/>
      <w:numFmt w:val="lowerLetter"/>
      <w:lvlText w:val="%5."/>
      <w:lvlJc w:val="left"/>
      <w:pPr>
        <w:ind w:left="5220" w:hanging="360"/>
      </w:pPr>
    </w:lvl>
    <w:lvl w:ilvl="5" w:tplc="FFFFFFFF">
      <w:start w:val="1"/>
      <w:numFmt w:val="lowerRoman"/>
      <w:lvlText w:val="%6."/>
      <w:lvlJc w:val="right"/>
      <w:pPr>
        <w:ind w:left="5940" w:hanging="180"/>
      </w:pPr>
    </w:lvl>
    <w:lvl w:ilvl="6" w:tplc="FFFFFFFF">
      <w:start w:val="1"/>
      <w:numFmt w:val="decimal"/>
      <w:lvlText w:val="%7."/>
      <w:lvlJc w:val="left"/>
      <w:pPr>
        <w:ind w:left="6660" w:hanging="360"/>
      </w:pPr>
    </w:lvl>
    <w:lvl w:ilvl="7" w:tplc="FFFFFFFF">
      <w:start w:val="1"/>
      <w:numFmt w:val="lowerLetter"/>
      <w:lvlText w:val="%8."/>
      <w:lvlJc w:val="left"/>
      <w:pPr>
        <w:ind w:left="7380" w:hanging="360"/>
      </w:pPr>
    </w:lvl>
    <w:lvl w:ilvl="8" w:tplc="FFFFFFFF">
      <w:start w:val="1"/>
      <w:numFmt w:val="lowerRoman"/>
      <w:lvlText w:val="%9."/>
      <w:lvlJc w:val="right"/>
      <w:pPr>
        <w:ind w:left="8100" w:hanging="180"/>
      </w:pPr>
    </w:lvl>
  </w:abstractNum>
  <w:abstractNum w:abstractNumId="32">
    <w:nsid w:val="0D2507CE"/>
    <w:multiLevelType w:val="hybridMultilevel"/>
    <w:tmpl w:val="5C323FC0"/>
    <w:lvl w:ilvl="0" w:tplc="0408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>
    <w:nsid w:val="0DB630C1"/>
    <w:multiLevelType w:val="hybridMultilevel"/>
    <w:tmpl w:val="121C0D5A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>
    <w:nsid w:val="10C63936"/>
    <w:multiLevelType w:val="hybridMultilevel"/>
    <w:tmpl w:val="FA7CFCAA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>
    <w:nsid w:val="119827FE"/>
    <w:multiLevelType w:val="hybridMultilevel"/>
    <w:tmpl w:val="EB223DE4"/>
    <w:styleLink w:val="Style1553112"/>
    <w:lvl w:ilvl="0" w:tplc="0809001B">
      <w:start w:val="1"/>
      <w:numFmt w:val="lowerRoman"/>
      <w:lvlText w:val="%1."/>
      <w:lvlJc w:val="right"/>
      <w:pPr>
        <w:ind w:left="720" w:hanging="360"/>
      </w:pPr>
      <w:rPr>
        <w:rFonts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>
    <w:nsid w:val="136C5B83"/>
    <w:multiLevelType w:val="hybridMultilevel"/>
    <w:tmpl w:val="2416D87C"/>
    <w:lvl w:ilvl="0" w:tplc="0408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>
    <w:nsid w:val="14665005"/>
    <w:multiLevelType w:val="hybridMultilevel"/>
    <w:tmpl w:val="2F34665E"/>
    <w:lvl w:ilvl="0" w:tplc="30AA6414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CB76E5EE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8174E00C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D5F495A8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C76AB5CE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220C9C0E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377AA20E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84B238C8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B2D8BDD2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8">
    <w:nsid w:val="14A4101C"/>
    <w:multiLevelType w:val="hybridMultilevel"/>
    <w:tmpl w:val="FDB00060"/>
    <w:styleLink w:val="Style172221"/>
    <w:lvl w:ilvl="0" w:tplc="0408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C01698D8">
      <w:numFmt w:val="bullet"/>
      <w:lvlText w:val="-"/>
      <w:lvlJc w:val="left"/>
      <w:pPr>
        <w:ind w:left="1440" w:hanging="360"/>
      </w:pPr>
      <w:rPr>
        <w:rFonts w:ascii="Calibri" w:eastAsia="Times New Roman" w:hAnsi="Calibri" w:cs="Calibri" w:hint="default"/>
      </w:r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8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8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9">
    <w:nsid w:val="14AE0C93"/>
    <w:multiLevelType w:val="hybridMultilevel"/>
    <w:tmpl w:val="A516B2BA"/>
    <w:styleLink w:val="Style15531121"/>
    <w:lvl w:ilvl="0" w:tplc="209A261C">
      <w:start w:val="1"/>
      <w:numFmt w:val="bullet"/>
      <w:lvlText w:val="-"/>
      <w:lvlJc w:val="left"/>
      <w:pPr>
        <w:ind w:left="1193" w:hanging="360"/>
      </w:pPr>
      <w:rPr>
        <w:rFonts w:ascii="Tahoma" w:hAnsi="Tahoma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>
    <w:nsid w:val="1531213A"/>
    <w:multiLevelType w:val="hybridMultilevel"/>
    <w:tmpl w:val="639CED32"/>
    <w:lvl w:ilvl="0" w:tplc="0408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>
    <w:nsid w:val="173C0976"/>
    <w:multiLevelType w:val="hybridMultilevel"/>
    <w:tmpl w:val="18721774"/>
    <w:lvl w:ilvl="0" w:tplc="0408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>
    <w:nsid w:val="17582FA1"/>
    <w:multiLevelType w:val="hybridMultilevel"/>
    <w:tmpl w:val="55064D1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3">
    <w:nsid w:val="17E13E7A"/>
    <w:multiLevelType w:val="multilevel"/>
    <w:tmpl w:val="176E5910"/>
    <w:lvl w:ilvl="0"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44">
    <w:nsid w:val="192D002C"/>
    <w:multiLevelType w:val="hybridMultilevel"/>
    <w:tmpl w:val="77EAF004"/>
    <w:lvl w:ilvl="0" w:tplc="0408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8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5">
    <w:nsid w:val="1DA626D1"/>
    <w:multiLevelType w:val="hybridMultilevel"/>
    <w:tmpl w:val="AD226234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6">
    <w:nsid w:val="1E456CF4"/>
    <w:multiLevelType w:val="hybridMultilevel"/>
    <w:tmpl w:val="5C2C55D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7">
    <w:nsid w:val="1EAA2798"/>
    <w:multiLevelType w:val="hybridMultilevel"/>
    <w:tmpl w:val="6C5C73FA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8">
    <w:nsid w:val="214C2715"/>
    <w:multiLevelType w:val="multilevel"/>
    <w:tmpl w:val="897AACF2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hint="default"/>
        <w:position w:val="0"/>
        <w:sz w:val="20"/>
        <w:vertAlign w:val="baseline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 w:hint="default"/>
        <w:position w:val="0"/>
        <w:sz w:val="20"/>
        <w:vertAlign w:val="baseline"/>
      </w:rPr>
    </w:lvl>
    <w:lvl w:ilvl="2">
      <w:start w:val="1"/>
      <w:numFmt w:val="bullet"/>
      <w:lvlText w:val="▪"/>
      <w:lvlJc w:val="left"/>
      <w:pPr>
        <w:tabs>
          <w:tab w:val="num" w:pos="0"/>
        </w:tabs>
        <w:ind w:left="2160" w:hanging="360"/>
      </w:pPr>
      <w:rPr>
        <w:rFonts w:ascii="Noto Sans Symbols" w:hAnsi="Noto Sans Symbols" w:cs="Noto Sans Symbols" w:hint="default"/>
        <w:position w:val="0"/>
        <w:sz w:val="20"/>
        <w:vertAlign w:val="baseline"/>
      </w:rPr>
    </w:lvl>
    <w:lvl w:ilvl="3">
      <w:start w:val="1"/>
      <w:numFmt w:val="bullet"/>
      <w:lvlText w:val="●"/>
      <w:lvlJc w:val="left"/>
      <w:pPr>
        <w:tabs>
          <w:tab w:val="num" w:pos="0"/>
        </w:tabs>
        <w:ind w:left="2880" w:hanging="360"/>
      </w:pPr>
      <w:rPr>
        <w:rFonts w:ascii="Noto Sans Symbols" w:hAnsi="Noto Sans Symbols" w:cs="Noto Sans Symbols" w:hint="default"/>
        <w:position w:val="0"/>
        <w:sz w:val="20"/>
        <w:vertAlign w:val="baseline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 w:hint="default"/>
        <w:position w:val="0"/>
        <w:sz w:val="20"/>
        <w:vertAlign w:val="baseline"/>
      </w:rPr>
    </w:lvl>
    <w:lvl w:ilvl="5">
      <w:start w:val="1"/>
      <w:numFmt w:val="bullet"/>
      <w:lvlText w:val="▪"/>
      <w:lvlJc w:val="left"/>
      <w:pPr>
        <w:tabs>
          <w:tab w:val="num" w:pos="0"/>
        </w:tabs>
        <w:ind w:left="4320" w:hanging="360"/>
      </w:pPr>
      <w:rPr>
        <w:rFonts w:ascii="Noto Sans Symbols" w:hAnsi="Noto Sans Symbols" w:cs="Noto Sans Symbols" w:hint="default"/>
        <w:position w:val="0"/>
        <w:sz w:val="20"/>
        <w:vertAlign w:val="baseline"/>
      </w:rPr>
    </w:lvl>
    <w:lvl w:ilvl="6">
      <w:start w:val="1"/>
      <w:numFmt w:val="bullet"/>
      <w:lvlText w:val="●"/>
      <w:lvlJc w:val="left"/>
      <w:pPr>
        <w:tabs>
          <w:tab w:val="num" w:pos="0"/>
        </w:tabs>
        <w:ind w:left="5040" w:hanging="360"/>
      </w:pPr>
      <w:rPr>
        <w:rFonts w:ascii="Noto Sans Symbols" w:hAnsi="Noto Sans Symbols" w:cs="Noto Sans Symbols" w:hint="default"/>
        <w:position w:val="0"/>
        <w:sz w:val="20"/>
        <w:vertAlign w:val="baseline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 w:hint="default"/>
        <w:position w:val="0"/>
        <w:sz w:val="20"/>
        <w:vertAlign w:val="baseline"/>
      </w:rPr>
    </w:lvl>
    <w:lvl w:ilvl="8">
      <w:start w:val="1"/>
      <w:numFmt w:val="bullet"/>
      <w:lvlText w:val="▪"/>
      <w:lvlJc w:val="left"/>
      <w:pPr>
        <w:tabs>
          <w:tab w:val="num" w:pos="0"/>
        </w:tabs>
        <w:ind w:left="6480" w:hanging="360"/>
      </w:pPr>
      <w:rPr>
        <w:rFonts w:ascii="Noto Sans Symbols" w:hAnsi="Noto Sans Symbols" w:cs="Noto Sans Symbols" w:hint="default"/>
        <w:position w:val="0"/>
        <w:sz w:val="20"/>
        <w:vertAlign w:val="baseline"/>
      </w:rPr>
    </w:lvl>
  </w:abstractNum>
  <w:abstractNum w:abstractNumId="49">
    <w:nsid w:val="21D354D5"/>
    <w:multiLevelType w:val="multilevel"/>
    <w:tmpl w:val="7892F68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➢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◆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➢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■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●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◆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50">
    <w:nsid w:val="21D51E6E"/>
    <w:multiLevelType w:val="hybridMultilevel"/>
    <w:tmpl w:val="6E9AA466"/>
    <w:lvl w:ilvl="0" w:tplc="0408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1">
    <w:nsid w:val="22570FA8"/>
    <w:multiLevelType w:val="hybridMultilevel"/>
    <w:tmpl w:val="B2CA6FB2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2">
    <w:nsid w:val="243E23BE"/>
    <w:multiLevelType w:val="multilevel"/>
    <w:tmpl w:val="5B509716"/>
    <w:lvl w:ilvl="0">
      <w:numFmt w:val="bullet"/>
      <w:lvlText w:val="•"/>
      <w:lvlJc w:val="left"/>
      <w:pPr>
        <w:tabs>
          <w:tab w:val="num" w:pos="0"/>
        </w:tabs>
        <w:ind w:left="720" w:hanging="360"/>
      </w:pPr>
      <w:rPr>
        <w:rFonts w:ascii="Calibri" w:eastAsia="Verdana" w:hAnsi="Calibri" w:cs="Calibri" w:hint="default"/>
        <w:position w:val="0"/>
        <w:sz w:val="20"/>
        <w:vertAlign w:val="baseline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 w:hint="default"/>
        <w:position w:val="0"/>
        <w:sz w:val="20"/>
        <w:vertAlign w:val="baseline"/>
      </w:rPr>
    </w:lvl>
    <w:lvl w:ilvl="2">
      <w:start w:val="1"/>
      <w:numFmt w:val="bullet"/>
      <w:lvlText w:val="▪"/>
      <w:lvlJc w:val="left"/>
      <w:pPr>
        <w:tabs>
          <w:tab w:val="num" w:pos="0"/>
        </w:tabs>
        <w:ind w:left="2160" w:hanging="360"/>
      </w:pPr>
      <w:rPr>
        <w:rFonts w:ascii="Noto Sans Symbols" w:hAnsi="Noto Sans Symbols" w:cs="Noto Sans Symbols" w:hint="default"/>
        <w:position w:val="0"/>
        <w:sz w:val="20"/>
        <w:vertAlign w:val="baseline"/>
      </w:rPr>
    </w:lvl>
    <w:lvl w:ilvl="3">
      <w:start w:val="1"/>
      <w:numFmt w:val="bullet"/>
      <w:lvlText w:val="●"/>
      <w:lvlJc w:val="left"/>
      <w:pPr>
        <w:tabs>
          <w:tab w:val="num" w:pos="0"/>
        </w:tabs>
        <w:ind w:left="2880" w:hanging="360"/>
      </w:pPr>
      <w:rPr>
        <w:rFonts w:ascii="Noto Sans Symbols" w:hAnsi="Noto Sans Symbols" w:cs="Noto Sans Symbols" w:hint="default"/>
        <w:position w:val="0"/>
        <w:sz w:val="20"/>
        <w:vertAlign w:val="baseline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 w:hint="default"/>
        <w:position w:val="0"/>
        <w:sz w:val="20"/>
        <w:vertAlign w:val="baseline"/>
      </w:rPr>
    </w:lvl>
    <w:lvl w:ilvl="5">
      <w:start w:val="1"/>
      <w:numFmt w:val="bullet"/>
      <w:lvlText w:val="▪"/>
      <w:lvlJc w:val="left"/>
      <w:pPr>
        <w:tabs>
          <w:tab w:val="num" w:pos="0"/>
        </w:tabs>
        <w:ind w:left="4320" w:hanging="360"/>
      </w:pPr>
      <w:rPr>
        <w:rFonts w:ascii="Noto Sans Symbols" w:hAnsi="Noto Sans Symbols" w:cs="Noto Sans Symbols" w:hint="default"/>
        <w:position w:val="0"/>
        <w:sz w:val="20"/>
        <w:vertAlign w:val="baseline"/>
      </w:rPr>
    </w:lvl>
    <w:lvl w:ilvl="6">
      <w:start w:val="1"/>
      <w:numFmt w:val="bullet"/>
      <w:lvlText w:val="●"/>
      <w:lvlJc w:val="left"/>
      <w:pPr>
        <w:tabs>
          <w:tab w:val="num" w:pos="0"/>
        </w:tabs>
        <w:ind w:left="5040" w:hanging="360"/>
      </w:pPr>
      <w:rPr>
        <w:rFonts w:ascii="Noto Sans Symbols" w:hAnsi="Noto Sans Symbols" w:cs="Noto Sans Symbols" w:hint="default"/>
        <w:position w:val="0"/>
        <w:sz w:val="20"/>
        <w:vertAlign w:val="baseline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 w:hint="default"/>
        <w:position w:val="0"/>
        <w:sz w:val="20"/>
        <w:vertAlign w:val="baseline"/>
      </w:rPr>
    </w:lvl>
    <w:lvl w:ilvl="8">
      <w:start w:val="1"/>
      <w:numFmt w:val="bullet"/>
      <w:lvlText w:val="▪"/>
      <w:lvlJc w:val="left"/>
      <w:pPr>
        <w:tabs>
          <w:tab w:val="num" w:pos="0"/>
        </w:tabs>
        <w:ind w:left="6480" w:hanging="360"/>
      </w:pPr>
      <w:rPr>
        <w:rFonts w:ascii="Noto Sans Symbols" w:hAnsi="Noto Sans Symbols" w:cs="Noto Sans Symbols" w:hint="default"/>
        <w:position w:val="0"/>
        <w:sz w:val="20"/>
        <w:vertAlign w:val="baseline"/>
      </w:rPr>
    </w:lvl>
  </w:abstractNum>
  <w:abstractNum w:abstractNumId="53">
    <w:nsid w:val="24F74B35"/>
    <w:multiLevelType w:val="hybridMultilevel"/>
    <w:tmpl w:val="F37EEEAE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>
    <w:nsid w:val="26622A27"/>
    <w:multiLevelType w:val="hybridMultilevel"/>
    <w:tmpl w:val="86086642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5">
    <w:nsid w:val="26EB376E"/>
    <w:multiLevelType w:val="hybridMultilevel"/>
    <w:tmpl w:val="8486AE5E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6">
    <w:nsid w:val="271C0A06"/>
    <w:multiLevelType w:val="hybridMultilevel"/>
    <w:tmpl w:val="24D2D860"/>
    <w:lvl w:ilvl="0" w:tplc="0409000F">
      <w:start w:val="1"/>
      <w:numFmt w:val="decimal"/>
      <w:lvlText w:val="%1."/>
      <w:lvlJc w:val="left"/>
      <w:pPr>
        <w:ind w:left="502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7">
    <w:nsid w:val="2B981A65"/>
    <w:multiLevelType w:val="hybridMultilevel"/>
    <w:tmpl w:val="D12C3ED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>
    <w:nsid w:val="2BF64AF2"/>
    <w:multiLevelType w:val="multilevel"/>
    <w:tmpl w:val="E0D01EC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/>
        <w:bCs/>
        <w:szCs w:val="22"/>
        <w:lang w:val="el-GR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59">
    <w:nsid w:val="2E006E82"/>
    <w:multiLevelType w:val="hybridMultilevel"/>
    <w:tmpl w:val="9D184CDA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>
    <w:nsid w:val="2E4C452B"/>
    <w:multiLevelType w:val="hybridMultilevel"/>
    <w:tmpl w:val="DF045D30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61">
    <w:nsid w:val="2E930CC1"/>
    <w:multiLevelType w:val="hybridMultilevel"/>
    <w:tmpl w:val="31D2C412"/>
    <w:lvl w:ilvl="0" w:tplc="77DCCFE2">
      <w:start w:val="1"/>
      <w:numFmt w:val="bullet"/>
      <w:pStyle w:val="ListDisc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2">
    <w:nsid w:val="2FD24309"/>
    <w:multiLevelType w:val="multilevel"/>
    <w:tmpl w:val="C1382A02"/>
    <w:lvl w:ilvl="0"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63">
    <w:nsid w:val="30A318F5"/>
    <w:multiLevelType w:val="hybridMultilevel"/>
    <w:tmpl w:val="583AFA12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>
    <w:nsid w:val="31DB6583"/>
    <w:multiLevelType w:val="hybridMultilevel"/>
    <w:tmpl w:val="A76C6F60"/>
    <w:lvl w:ilvl="0" w:tplc="66C8941E">
      <w:start w:val="2"/>
      <w:numFmt w:val="bullet"/>
      <w:lvlText w:val="-"/>
      <w:lvlJc w:val="left"/>
      <w:pPr>
        <w:ind w:left="360" w:hanging="360"/>
      </w:pPr>
      <w:rPr>
        <w:rFonts w:ascii="Calibri" w:eastAsia="Times New Roman" w:hAnsi="Calibri" w:cs="Times New Roman" w:hint="default"/>
      </w:rPr>
    </w:lvl>
    <w:lvl w:ilvl="1" w:tplc="0408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5">
    <w:nsid w:val="33E04F47"/>
    <w:multiLevelType w:val="hybridMultilevel"/>
    <w:tmpl w:val="8CBA58A0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6">
    <w:nsid w:val="34085170"/>
    <w:multiLevelType w:val="hybridMultilevel"/>
    <w:tmpl w:val="F90E51D6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7">
    <w:nsid w:val="344914D7"/>
    <w:multiLevelType w:val="hybridMultilevel"/>
    <w:tmpl w:val="4BFEA022"/>
    <w:lvl w:ilvl="0" w:tplc="0408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68">
    <w:nsid w:val="35263656"/>
    <w:multiLevelType w:val="hybridMultilevel"/>
    <w:tmpl w:val="8C344272"/>
    <w:lvl w:ilvl="0" w:tplc="9E769424">
      <w:start w:val="1"/>
      <w:numFmt w:val="bullet"/>
      <w:lvlText w:val="­"/>
      <w:lvlJc w:val="left"/>
      <w:pPr>
        <w:ind w:left="720" w:hanging="360"/>
      </w:pPr>
      <w:rPr>
        <w:rFonts w:ascii="Angsana New" w:hAnsi="Angsana New" w:hint="default"/>
      </w:rPr>
    </w:lvl>
    <w:lvl w:ilvl="1" w:tplc="99FCC7A2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5C202B8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C4E8A188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701C40B4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AB94BB48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F9AAA00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680C1A4C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DF6526E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9">
    <w:nsid w:val="354608A2"/>
    <w:multiLevelType w:val="hybridMultilevel"/>
    <w:tmpl w:val="7E8E9ABA"/>
    <w:lvl w:ilvl="0" w:tplc="0408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0">
    <w:nsid w:val="3808475F"/>
    <w:multiLevelType w:val="hybridMultilevel"/>
    <w:tmpl w:val="6DE42CC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1">
    <w:nsid w:val="3AA86F7E"/>
    <w:multiLevelType w:val="hybridMultilevel"/>
    <w:tmpl w:val="0DF0EC26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2">
    <w:nsid w:val="3B963561"/>
    <w:multiLevelType w:val="hybridMultilevel"/>
    <w:tmpl w:val="55786BB6"/>
    <w:lvl w:ilvl="0" w:tplc="BF4EBC2C">
      <w:numFmt w:val="bullet"/>
      <w:pStyle w:val="MyBullet"/>
      <w:lvlText w:val="•"/>
      <w:lvlJc w:val="left"/>
      <w:pPr>
        <w:ind w:left="720" w:hanging="720"/>
      </w:pPr>
      <w:rPr>
        <w:rFonts w:ascii="Calibri" w:eastAsia="Times New Roman" w:hAnsi="Calibri" w:cs="Calibri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3">
    <w:nsid w:val="3C5F54F9"/>
    <w:multiLevelType w:val="hybridMultilevel"/>
    <w:tmpl w:val="20C23438"/>
    <w:lvl w:ilvl="0" w:tplc="0408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4">
    <w:nsid w:val="3E4A5681"/>
    <w:multiLevelType w:val="hybridMultilevel"/>
    <w:tmpl w:val="5532BAB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75">
    <w:nsid w:val="3F345D05"/>
    <w:multiLevelType w:val="hybridMultilevel"/>
    <w:tmpl w:val="80F8169E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6">
    <w:nsid w:val="40117CA0"/>
    <w:multiLevelType w:val="hybridMultilevel"/>
    <w:tmpl w:val="9796FA4A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7">
    <w:nsid w:val="423F3F66"/>
    <w:multiLevelType w:val="hybridMultilevel"/>
    <w:tmpl w:val="BE3A4E56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>
    <w:nsid w:val="4269656D"/>
    <w:multiLevelType w:val="hybridMultilevel"/>
    <w:tmpl w:val="C45C8284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9">
    <w:nsid w:val="443E44DA"/>
    <w:multiLevelType w:val="hybridMultilevel"/>
    <w:tmpl w:val="50AEA504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>
    <w:nsid w:val="44BD4B23"/>
    <w:multiLevelType w:val="hybridMultilevel"/>
    <w:tmpl w:val="8FD8C5C6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1">
    <w:nsid w:val="44F06F78"/>
    <w:multiLevelType w:val="multilevel"/>
    <w:tmpl w:val="34807C08"/>
    <w:lvl w:ilvl="0"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82">
    <w:nsid w:val="45C9676E"/>
    <w:multiLevelType w:val="hybridMultilevel"/>
    <w:tmpl w:val="2F1EDC3A"/>
    <w:lvl w:ilvl="0" w:tplc="0408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3">
    <w:nsid w:val="45CA2771"/>
    <w:multiLevelType w:val="hybridMultilevel"/>
    <w:tmpl w:val="30D6CFD0"/>
    <w:lvl w:ilvl="0" w:tplc="B7A6CB20">
      <w:numFmt w:val="bullet"/>
      <w:lvlText w:val="-"/>
      <w:lvlJc w:val="left"/>
      <w:pPr>
        <w:ind w:left="720" w:hanging="360"/>
      </w:pPr>
      <w:rPr>
        <w:rFonts w:ascii="Cambria" w:eastAsia="Times New Roman" w:hAnsi="Cambria" w:cs="Calibri" w:hint="default"/>
        <w:b w:val="0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4">
    <w:nsid w:val="461C6A2D"/>
    <w:multiLevelType w:val="multilevel"/>
    <w:tmpl w:val="3CD4E492"/>
    <w:lvl w:ilvl="0"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85">
    <w:nsid w:val="461D047C"/>
    <w:multiLevelType w:val="multilevel"/>
    <w:tmpl w:val="8EA4D588"/>
    <w:styleLink w:val="1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86">
    <w:nsid w:val="488261FF"/>
    <w:multiLevelType w:val="hybridMultilevel"/>
    <w:tmpl w:val="6A722A84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>
    <w:nsid w:val="4A7A7471"/>
    <w:multiLevelType w:val="hybridMultilevel"/>
    <w:tmpl w:val="A27E6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8">
    <w:nsid w:val="4DDF1D34"/>
    <w:multiLevelType w:val="hybridMultilevel"/>
    <w:tmpl w:val="318400E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9">
    <w:nsid w:val="4EC35904"/>
    <w:multiLevelType w:val="hybridMultilevel"/>
    <w:tmpl w:val="3824309C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0">
    <w:nsid w:val="4EC804C1"/>
    <w:multiLevelType w:val="multilevel"/>
    <w:tmpl w:val="1E5CFCE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1080"/>
        </w:tabs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1800"/>
        </w:tabs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2160"/>
        </w:tabs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880"/>
        </w:tabs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3600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96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468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5400"/>
        </w:tabs>
        <w:ind w:left="4320" w:hanging="1440"/>
      </w:pPr>
      <w:rPr>
        <w:rFonts w:hint="default"/>
      </w:rPr>
    </w:lvl>
  </w:abstractNum>
  <w:abstractNum w:abstractNumId="91">
    <w:nsid w:val="4F8C7F4D"/>
    <w:multiLevelType w:val="hybridMultilevel"/>
    <w:tmpl w:val="F1D8A074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2">
    <w:nsid w:val="4FCB7152"/>
    <w:multiLevelType w:val="multilevel"/>
    <w:tmpl w:val="300E135E"/>
    <w:lvl w:ilvl="0">
      <w:start w:val="1"/>
      <w:numFmt w:val="bullet"/>
      <w:lvlText w:val="●"/>
      <w:lvlJc w:val="left"/>
      <w:pPr>
        <w:tabs>
          <w:tab w:val="num" w:pos="0"/>
        </w:tabs>
        <w:ind w:left="720" w:hanging="360"/>
      </w:pPr>
      <w:rPr>
        <w:rFonts w:ascii="Noto Sans Symbols" w:hAnsi="Noto Sans Symbols" w:cs="Noto Sans Symbols" w:hint="default"/>
        <w:position w:val="0"/>
        <w:sz w:val="20"/>
        <w:vertAlign w:val="baseline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 w:hint="default"/>
        <w:position w:val="0"/>
        <w:sz w:val="20"/>
        <w:vertAlign w:val="baseline"/>
      </w:rPr>
    </w:lvl>
    <w:lvl w:ilvl="2">
      <w:start w:val="1"/>
      <w:numFmt w:val="bullet"/>
      <w:lvlText w:val="▪"/>
      <w:lvlJc w:val="left"/>
      <w:pPr>
        <w:tabs>
          <w:tab w:val="num" w:pos="0"/>
        </w:tabs>
        <w:ind w:left="2160" w:hanging="360"/>
      </w:pPr>
      <w:rPr>
        <w:rFonts w:ascii="Noto Sans Symbols" w:hAnsi="Noto Sans Symbols" w:cs="Noto Sans Symbols" w:hint="default"/>
        <w:position w:val="0"/>
        <w:sz w:val="20"/>
        <w:vertAlign w:val="baseline"/>
      </w:rPr>
    </w:lvl>
    <w:lvl w:ilvl="3">
      <w:start w:val="1"/>
      <w:numFmt w:val="bullet"/>
      <w:lvlText w:val="●"/>
      <w:lvlJc w:val="left"/>
      <w:pPr>
        <w:tabs>
          <w:tab w:val="num" w:pos="0"/>
        </w:tabs>
        <w:ind w:left="2880" w:hanging="360"/>
      </w:pPr>
      <w:rPr>
        <w:rFonts w:ascii="Noto Sans Symbols" w:hAnsi="Noto Sans Symbols" w:cs="Noto Sans Symbols" w:hint="default"/>
        <w:position w:val="0"/>
        <w:sz w:val="20"/>
        <w:vertAlign w:val="baseline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 w:hint="default"/>
        <w:position w:val="0"/>
        <w:sz w:val="20"/>
        <w:vertAlign w:val="baseline"/>
      </w:rPr>
    </w:lvl>
    <w:lvl w:ilvl="5">
      <w:start w:val="1"/>
      <w:numFmt w:val="bullet"/>
      <w:lvlText w:val="▪"/>
      <w:lvlJc w:val="left"/>
      <w:pPr>
        <w:tabs>
          <w:tab w:val="num" w:pos="0"/>
        </w:tabs>
        <w:ind w:left="4320" w:hanging="360"/>
      </w:pPr>
      <w:rPr>
        <w:rFonts w:ascii="Noto Sans Symbols" w:hAnsi="Noto Sans Symbols" w:cs="Noto Sans Symbols" w:hint="default"/>
        <w:position w:val="0"/>
        <w:sz w:val="20"/>
        <w:vertAlign w:val="baseline"/>
      </w:rPr>
    </w:lvl>
    <w:lvl w:ilvl="6">
      <w:start w:val="1"/>
      <w:numFmt w:val="bullet"/>
      <w:lvlText w:val="●"/>
      <w:lvlJc w:val="left"/>
      <w:pPr>
        <w:tabs>
          <w:tab w:val="num" w:pos="0"/>
        </w:tabs>
        <w:ind w:left="5040" w:hanging="360"/>
      </w:pPr>
      <w:rPr>
        <w:rFonts w:ascii="Noto Sans Symbols" w:hAnsi="Noto Sans Symbols" w:cs="Noto Sans Symbols" w:hint="default"/>
        <w:position w:val="0"/>
        <w:sz w:val="20"/>
        <w:vertAlign w:val="baseline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 w:hint="default"/>
        <w:position w:val="0"/>
        <w:sz w:val="20"/>
        <w:vertAlign w:val="baseline"/>
      </w:rPr>
    </w:lvl>
    <w:lvl w:ilvl="8">
      <w:start w:val="1"/>
      <w:numFmt w:val="bullet"/>
      <w:lvlText w:val="▪"/>
      <w:lvlJc w:val="left"/>
      <w:pPr>
        <w:tabs>
          <w:tab w:val="num" w:pos="0"/>
        </w:tabs>
        <w:ind w:left="6480" w:hanging="360"/>
      </w:pPr>
      <w:rPr>
        <w:rFonts w:ascii="Noto Sans Symbols" w:hAnsi="Noto Sans Symbols" w:cs="Noto Sans Symbols" w:hint="default"/>
        <w:position w:val="0"/>
        <w:sz w:val="20"/>
        <w:vertAlign w:val="baseline"/>
      </w:rPr>
    </w:lvl>
  </w:abstractNum>
  <w:abstractNum w:abstractNumId="93">
    <w:nsid w:val="50754CC1"/>
    <w:multiLevelType w:val="hybridMultilevel"/>
    <w:tmpl w:val="89D2CF58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>
    <w:nsid w:val="54755F00"/>
    <w:multiLevelType w:val="hybridMultilevel"/>
    <w:tmpl w:val="E0F8258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5">
    <w:nsid w:val="54EA5714"/>
    <w:multiLevelType w:val="hybridMultilevel"/>
    <w:tmpl w:val="54E67BA4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6">
    <w:nsid w:val="55B121B0"/>
    <w:multiLevelType w:val="hybridMultilevel"/>
    <w:tmpl w:val="958E134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7">
    <w:nsid w:val="57452EC6"/>
    <w:multiLevelType w:val="hybridMultilevel"/>
    <w:tmpl w:val="43429A60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8">
    <w:nsid w:val="5A9F443E"/>
    <w:multiLevelType w:val="hybridMultilevel"/>
    <w:tmpl w:val="63A4E69A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9">
    <w:nsid w:val="5AD72AA9"/>
    <w:multiLevelType w:val="hybridMultilevel"/>
    <w:tmpl w:val="C478DFCC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0">
    <w:nsid w:val="5B3123F2"/>
    <w:multiLevelType w:val="hybridMultilevel"/>
    <w:tmpl w:val="F586D7A2"/>
    <w:lvl w:ilvl="0" w:tplc="0408000F">
      <w:start w:val="1"/>
      <w:numFmt w:val="decimal"/>
      <w:lvlText w:val="%1."/>
      <w:lvlJc w:val="left"/>
      <w:pPr>
        <w:ind w:left="720" w:hanging="360"/>
      </w:pPr>
    </w:lvl>
    <w:lvl w:ilvl="1" w:tplc="04080019">
      <w:start w:val="1"/>
      <w:numFmt w:val="lowerLetter"/>
      <w:lvlText w:val="%2."/>
      <w:lvlJc w:val="left"/>
      <w:pPr>
        <w:ind w:left="1440" w:hanging="360"/>
      </w:pPr>
    </w:lvl>
    <w:lvl w:ilvl="2" w:tplc="0408001B">
      <w:start w:val="1"/>
      <w:numFmt w:val="lowerRoman"/>
      <w:lvlText w:val="%3."/>
      <w:lvlJc w:val="right"/>
      <w:pPr>
        <w:ind w:left="2160" w:hanging="180"/>
      </w:pPr>
    </w:lvl>
    <w:lvl w:ilvl="3" w:tplc="0408000F">
      <w:start w:val="1"/>
      <w:numFmt w:val="decimal"/>
      <w:lvlText w:val="%4."/>
      <w:lvlJc w:val="left"/>
      <w:pPr>
        <w:ind w:left="2880" w:hanging="360"/>
      </w:pPr>
    </w:lvl>
    <w:lvl w:ilvl="4" w:tplc="04080019">
      <w:start w:val="1"/>
      <w:numFmt w:val="lowerLetter"/>
      <w:lvlText w:val="%5."/>
      <w:lvlJc w:val="left"/>
      <w:pPr>
        <w:ind w:left="3600" w:hanging="360"/>
      </w:pPr>
    </w:lvl>
    <w:lvl w:ilvl="5" w:tplc="0408001B">
      <w:start w:val="1"/>
      <w:numFmt w:val="lowerRoman"/>
      <w:lvlText w:val="%6."/>
      <w:lvlJc w:val="right"/>
      <w:pPr>
        <w:ind w:left="4320" w:hanging="180"/>
      </w:pPr>
    </w:lvl>
    <w:lvl w:ilvl="6" w:tplc="0408000F">
      <w:start w:val="1"/>
      <w:numFmt w:val="decimal"/>
      <w:lvlText w:val="%7."/>
      <w:lvlJc w:val="left"/>
      <w:pPr>
        <w:ind w:left="5040" w:hanging="360"/>
      </w:pPr>
    </w:lvl>
    <w:lvl w:ilvl="7" w:tplc="04080019">
      <w:start w:val="1"/>
      <w:numFmt w:val="lowerLetter"/>
      <w:lvlText w:val="%8."/>
      <w:lvlJc w:val="left"/>
      <w:pPr>
        <w:ind w:left="5760" w:hanging="360"/>
      </w:pPr>
    </w:lvl>
    <w:lvl w:ilvl="8" w:tplc="0408001B">
      <w:start w:val="1"/>
      <w:numFmt w:val="lowerRoman"/>
      <w:lvlText w:val="%9."/>
      <w:lvlJc w:val="right"/>
      <w:pPr>
        <w:ind w:left="6480" w:hanging="180"/>
      </w:pPr>
    </w:lvl>
  </w:abstractNum>
  <w:abstractNum w:abstractNumId="101">
    <w:nsid w:val="5BFC1869"/>
    <w:multiLevelType w:val="hybridMultilevel"/>
    <w:tmpl w:val="2FB23448"/>
    <w:styleLink w:val="Style15531111"/>
    <w:lvl w:ilvl="0" w:tplc="209A261C">
      <w:start w:val="1"/>
      <w:numFmt w:val="bullet"/>
      <w:lvlText w:val="-"/>
      <w:lvlJc w:val="left"/>
      <w:pPr>
        <w:ind w:left="1193" w:hanging="360"/>
      </w:pPr>
      <w:rPr>
        <w:rFonts w:ascii="Tahoma" w:hAnsi="Tahoma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>
    <w:nsid w:val="5C0736F3"/>
    <w:multiLevelType w:val="hybridMultilevel"/>
    <w:tmpl w:val="8FE02C2C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>
    <w:nsid w:val="5C8479CB"/>
    <w:multiLevelType w:val="hybridMultilevel"/>
    <w:tmpl w:val="577ED1C6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4">
    <w:nsid w:val="5E6F1912"/>
    <w:multiLevelType w:val="hybridMultilevel"/>
    <w:tmpl w:val="19EA7320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5">
    <w:nsid w:val="5ED83C08"/>
    <w:multiLevelType w:val="hybridMultilevel"/>
    <w:tmpl w:val="6FD6F8D0"/>
    <w:styleLink w:val="Style1553113"/>
    <w:lvl w:ilvl="0" w:tplc="209A261C">
      <w:start w:val="1"/>
      <w:numFmt w:val="bullet"/>
      <w:lvlText w:val="-"/>
      <w:lvlJc w:val="left"/>
      <w:pPr>
        <w:ind w:left="1193" w:hanging="360"/>
      </w:pPr>
      <w:rPr>
        <w:rFonts w:ascii="Tahoma" w:hAnsi="Tahoma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6">
    <w:nsid w:val="5F660E6E"/>
    <w:multiLevelType w:val="multilevel"/>
    <w:tmpl w:val="1E5CFCE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1080"/>
        </w:tabs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1800"/>
        </w:tabs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2160"/>
        </w:tabs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880"/>
        </w:tabs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3600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96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468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5400"/>
        </w:tabs>
        <w:ind w:left="4320" w:hanging="1440"/>
      </w:pPr>
      <w:rPr>
        <w:rFonts w:hint="default"/>
      </w:rPr>
    </w:lvl>
  </w:abstractNum>
  <w:abstractNum w:abstractNumId="107">
    <w:nsid w:val="6223318B"/>
    <w:multiLevelType w:val="hybridMultilevel"/>
    <w:tmpl w:val="9A7CFFF0"/>
    <w:lvl w:ilvl="0" w:tplc="04090001">
      <w:start w:val="1"/>
      <w:numFmt w:val="bullet"/>
      <w:lvlText w:val=""/>
      <w:lvlJc w:val="left"/>
      <w:pPr>
        <w:ind w:left="732" w:hanging="360"/>
      </w:pPr>
      <w:rPr>
        <w:rFonts w:ascii="Symbol" w:hAnsi="Symbol" w:hint="default"/>
      </w:rPr>
    </w:lvl>
    <w:lvl w:ilvl="1" w:tplc="0408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8">
    <w:nsid w:val="624B1185"/>
    <w:multiLevelType w:val="multilevel"/>
    <w:tmpl w:val="8EA4D588"/>
    <w:lvl w:ilvl="0">
      <w:start w:val="1"/>
      <w:numFmt w:val="decimal"/>
      <w:pStyle w:val="3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862"/>
        </w:tabs>
        <w:ind w:left="862" w:hanging="720"/>
      </w:pPr>
    </w:lvl>
    <w:lvl w:ilvl="3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109">
    <w:nsid w:val="63434968"/>
    <w:multiLevelType w:val="hybridMultilevel"/>
    <w:tmpl w:val="CD027C8E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>
    <w:nsid w:val="63C2427C"/>
    <w:multiLevelType w:val="hybridMultilevel"/>
    <w:tmpl w:val="80B06C3C"/>
    <w:lvl w:ilvl="0" w:tplc="04080001">
      <w:start w:val="1"/>
      <w:numFmt w:val="decimal"/>
      <w:pStyle w:val="Num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8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1">
    <w:nsid w:val="66021716"/>
    <w:multiLevelType w:val="hybridMultilevel"/>
    <w:tmpl w:val="DDCEAD24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>
      <w:start w:val="1"/>
      <w:numFmt w:val="lowerRoman"/>
      <w:lvlText w:val="%3."/>
      <w:lvlJc w:val="right"/>
      <w:pPr>
        <w:ind w:left="2160" w:hanging="180"/>
      </w:pPr>
    </w:lvl>
    <w:lvl w:ilvl="3" w:tplc="0809000F">
      <w:start w:val="1"/>
      <w:numFmt w:val="decimal"/>
      <w:lvlText w:val="%4."/>
      <w:lvlJc w:val="left"/>
      <w:pPr>
        <w:ind w:left="2880" w:hanging="360"/>
      </w:pPr>
    </w:lvl>
    <w:lvl w:ilvl="4" w:tplc="08090019">
      <w:start w:val="1"/>
      <w:numFmt w:val="lowerLetter"/>
      <w:lvlText w:val="%5."/>
      <w:lvlJc w:val="left"/>
      <w:pPr>
        <w:ind w:left="3600" w:hanging="360"/>
      </w:pPr>
    </w:lvl>
    <w:lvl w:ilvl="5" w:tplc="0809001B">
      <w:start w:val="1"/>
      <w:numFmt w:val="lowerRoman"/>
      <w:lvlText w:val="%6."/>
      <w:lvlJc w:val="right"/>
      <w:pPr>
        <w:ind w:left="4320" w:hanging="180"/>
      </w:pPr>
    </w:lvl>
    <w:lvl w:ilvl="6" w:tplc="0809000F">
      <w:start w:val="1"/>
      <w:numFmt w:val="decimal"/>
      <w:lvlText w:val="%7."/>
      <w:lvlJc w:val="left"/>
      <w:pPr>
        <w:ind w:left="5040" w:hanging="360"/>
      </w:pPr>
    </w:lvl>
    <w:lvl w:ilvl="7" w:tplc="08090019">
      <w:start w:val="1"/>
      <w:numFmt w:val="lowerLetter"/>
      <w:lvlText w:val="%8."/>
      <w:lvlJc w:val="left"/>
      <w:pPr>
        <w:ind w:left="5760" w:hanging="360"/>
      </w:pPr>
    </w:lvl>
    <w:lvl w:ilvl="8" w:tplc="0809001B">
      <w:start w:val="1"/>
      <w:numFmt w:val="lowerRoman"/>
      <w:lvlText w:val="%9."/>
      <w:lvlJc w:val="right"/>
      <w:pPr>
        <w:ind w:left="6480" w:hanging="180"/>
      </w:pPr>
    </w:lvl>
  </w:abstractNum>
  <w:abstractNum w:abstractNumId="112">
    <w:nsid w:val="664418E5"/>
    <w:multiLevelType w:val="multilevel"/>
    <w:tmpl w:val="73E80890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1080"/>
        </w:tabs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1800"/>
        </w:tabs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2160"/>
        </w:tabs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880"/>
        </w:tabs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3600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96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468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5400"/>
        </w:tabs>
        <w:ind w:left="4320" w:hanging="1440"/>
      </w:pPr>
      <w:rPr>
        <w:rFonts w:hint="default"/>
      </w:rPr>
    </w:lvl>
  </w:abstractNum>
  <w:abstractNum w:abstractNumId="113">
    <w:nsid w:val="66DC5AF1"/>
    <w:multiLevelType w:val="hybridMultilevel"/>
    <w:tmpl w:val="1856EAD2"/>
    <w:lvl w:ilvl="0" w:tplc="5E48899C">
      <w:start w:val="1"/>
      <w:numFmt w:val="bullet"/>
      <w:lvlText w:val="•"/>
      <w:lvlJc w:val="left"/>
      <w:pPr>
        <w:ind w:left="720" w:hanging="36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4">
    <w:nsid w:val="68B65A86"/>
    <w:multiLevelType w:val="hybridMultilevel"/>
    <w:tmpl w:val="116A51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5">
    <w:nsid w:val="6A8534A7"/>
    <w:multiLevelType w:val="hybridMultilevel"/>
    <w:tmpl w:val="12E8C9DA"/>
    <w:lvl w:ilvl="0" w:tplc="0408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6">
    <w:nsid w:val="6A8547DB"/>
    <w:multiLevelType w:val="hybridMultilevel"/>
    <w:tmpl w:val="B25CF16E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7">
    <w:nsid w:val="6ABD2437"/>
    <w:multiLevelType w:val="hybridMultilevel"/>
    <w:tmpl w:val="6E54EA68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8">
    <w:nsid w:val="6AD663E4"/>
    <w:multiLevelType w:val="hybridMultilevel"/>
    <w:tmpl w:val="E6D2C8D2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9">
    <w:nsid w:val="6BF13A8D"/>
    <w:multiLevelType w:val="hybridMultilevel"/>
    <w:tmpl w:val="03565C2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>
    <w:nsid w:val="6CE43C42"/>
    <w:multiLevelType w:val="hybridMultilevel"/>
    <w:tmpl w:val="A55AEFB8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1">
    <w:nsid w:val="6DDF44E3"/>
    <w:multiLevelType w:val="hybridMultilevel"/>
    <w:tmpl w:val="F49E11FA"/>
    <w:styleLink w:val="Style1553111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2">
    <w:nsid w:val="6E381EA6"/>
    <w:multiLevelType w:val="hybridMultilevel"/>
    <w:tmpl w:val="E0A4B5F4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3">
    <w:nsid w:val="6EA322DC"/>
    <w:multiLevelType w:val="hybridMultilevel"/>
    <w:tmpl w:val="3662DCA8"/>
    <w:lvl w:ilvl="0" w:tplc="ADB80DB8">
      <w:start w:val="1"/>
      <w:numFmt w:val="decimal"/>
      <w:lvlText w:val="%1."/>
      <w:lvlJc w:val="left"/>
      <w:pPr>
        <w:ind w:left="720" w:hanging="360"/>
      </w:pPr>
    </w:lvl>
    <w:lvl w:ilvl="1" w:tplc="97C4A184" w:tentative="1">
      <w:start w:val="1"/>
      <w:numFmt w:val="lowerLetter"/>
      <w:lvlText w:val="%2."/>
      <w:lvlJc w:val="left"/>
      <w:pPr>
        <w:ind w:left="1440" w:hanging="360"/>
      </w:pPr>
    </w:lvl>
    <w:lvl w:ilvl="2" w:tplc="F206677C" w:tentative="1">
      <w:start w:val="1"/>
      <w:numFmt w:val="lowerRoman"/>
      <w:lvlText w:val="%3."/>
      <w:lvlJc w:val="right"/>
      <w:pPr>
        <w:ind w:left="2160" w:hanging="180"/>
      </w:pPr>
    </w:lvl>
    <w:lvl w:ilvl="3" w:tplc="5A2A8752" w:tentative="1">
      <w:start w:val="1"/>
      <w:numFmt w:val="decimal"/>
      <w:lvlText w:val="%4."/>
      <w:lvlJc w:val="left"/>
      <w:pPr>
        <w:ind w:left="2880" w:hanging="360"/>
      </w:pPr>
    </w:lvl>
    <w:lvl w:ilvl="4" w:tplc="CED43F6C" w:tentative="1">
      <w:start w:val="1"/>
      <w:numFmt w:val="lowerLetter"/>
      <w:lvlText w:val="%5."/>
      <w:lvlJc w:val="left"/>
      <w:pPr>
        <w:ind w:left="3600" w:hanging="360"/>
      </w:pPr>
    </w:lvl>
    <w:lvl w:ilvl="5" w:tplc="78605D6A" w:tentative="1">
      <w:start w:val="1"/>
      <w:numFmt w:val="lowerRoman"/>
      <w:lvlText w:val="%6."/>
      <w:lvlJc w:val="right"/>
      <w:pPr>
        <w:ind w:left="4320" w:hanging="180"/>
      </w:pPr>
    </w:lvl>
    <w:lvl w:ilvl="6" w:tplc="2BDE483C" w:tentative="1">
      <w:start w:val="1"/>
      <w:numFmt w:val="decimal"/>
      <w:lvlText w:val="%7."/>
      <w:lvlJc w:val="left"/>
      <w:pPr>
        <w:ind w:left="5040" w:hanging="360"/>
      </w:pPr>
    </w:lvl>
    <w:lvl w:ilvl="7" w:tplc="BA60ACA6" w:tentative="1">
      <w:start w:val="1"/>
      <w:numFmt w:val="lowerLetter"/>
      <w:lvlText w:val="%8."/>
      <w:lvlJc w:val="left"/>
      <w:pPr>
        <w:ind w:left="5760" w:hanging="360"/>
      </w:pPr>
    </w:lvl>
    <w:lvl w:ilvl="8" w:tplc="F11AF81E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4">
    <w:nsid w:val="6FD162D3"/>
    <w:multiLevelType w:val="hybridMultilevel"/>
    <w:tmpl w:val="1AB27E3E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>
    <w:nsid w:val="70BF0D4B"/>
    <w:multiLevelType w:val="multilevel"/>
    <w:tmpl w:val="5AD0639E"/>
    <w:lvl w:ilvl="0">
      <w:start w:val="1"/>
      <w:numFmt w:val="bullet"/>
      <w:lvlText w:val="-"/>
      <w:lvlJc w:val="left"/>
      <w:pPr>
        <w:ind w:left="420" w:hanging="360"/>
      </w:pPr>
      <w:rPr>
        <w:rFonts w:ascii="Tahoma" w:eastAsia="Tahoma" w:hAnsi="Tahoma" w:cs="Tahoma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126">
    <w:nsid w:val="72416C65"/>
    <w:multiLevelType w:val="hybridMultilevel"/>
    <w:tmpl w:val="53461C1A"/>
    <w:lvl w:ilvl="0" w:tplc="513CE596">
      <w:numFmt w:val="bullet"/>
      <w:lvlText w:val="-"/>
      <w:lvlJc w:val="left"/>
      <w:pPr>
        <w:ind w:left="720" w:hanging="360"/>
      </w:pPr>
      <w:rPr>
        <w:rFonts w:ascii="Calibri" w:eastAsia="Arial Unicode MS" w:hAnsi="Calibri" w:cs="Calibri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7">
    <w:nsid w:val="726E236D"/>
    <w:multiLevelType w:val="multilevel"/>
    <w:tmpl w:val="AB100054"/>
    <w:lvl w:ilvl="0">
      <w:start w:val="1"/>
      <w:numFmt w:val="bullet"/>
      <w:pStyle w:val="figureFooter"/>
      <w:lvlText w:val="❑"/>
      <w:lvlJc w:val="left"/>
      <w:pPr>
        <w:ind w:left="720" w:hanging="360"/>
      </w:pPr>
      <w:rPr>
        <w:rFonts w:ascii="Noto Sans Symbols" w:eastAsia="Noto Sans Symbols" w:hAnsi="Noto Sans Symbols" w:cs="Noto Sans Symbols"/>
        <w:sz w:val="16"/>
        <w:szCs w:val="16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128">
    <w:nsid w:val="72D80F98"/>
    <w:multiLevelType w:val="hybridMultilevel"/>
    <w:tmpl w:val="D41847AA"/>
    <w:styleLink w:val="Style1722221"/>
    <w:lvl w:ilvl="0" w:tplc="209A261C">
      <w:start w:val="1"/>
      <w:numFmt w:val="bullet"/>
      <w:lvlText w:val="-"/>
      <w:lvlJc w:val="left"/>
      <w:pPr>
        <w:ind w:left="1193" w:hanging="360"/>
      </w:pPr>
      <w:rPr>
        <w:rFonts w:ascii="Tahoma" w:hAnsi="Tahoma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>
    <w:nsid w:val="73414517"/>
    <w:multiLevelType w:val="hybridMultilevel"/>
    <w:tmpl w:val="7CCE4A30"/>
    <w:lvl w:ilvl="0" w:tplc="04080005">
      <w:start w:val="1"/>
      <w:numFmt w:val="bullet"/>
      <w:lvlText w:val=""/>
      <w:lvlJc w:val="left"/>
      <w:pPr>
        <w:ind w:left="1128" w:hanging="360"/>
      </w:pPr>
      <w:rPr>
        <w:rFonts w:ascii="Wingdings" w:hAnsi="Wingdings" w:hint="default"/>
      </w:rPr>
    </w:lvl>
    <w:lvl w:ilvl="1" w:tplc="04080003" w:tentative="1">
      <w:start w:val="1"/>
      <w:numFmt w:val="bullet"/>
      <w:lvlText w:val="o"/>
      <w:lvlJc w:val="left"/>
      <w:pPr>
        <w:ind w:left="1848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568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3288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4008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728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448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6168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888" w:hanging="360"/>
      </w:pPr>
      <w:rPr>
        <w:rFonts w:ascii="Wingdings" w:hAnsi="Wingdings" w:hint="default"/>
      </w:rPr>
    </w:lvl>
  </w:abstractNum>
  <w:abstractNum w:abstractNumId="130">
    <w:nsid w:val="739C6CB3"/>
    <w:multiLevelType w:val="hybridMultilevel"/>
    <w:tmpl w:val="F470EF8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131">
    <w:nsid w:val="74024F46"/>
    <w:multiLevelType w:val="hybridMultilevel"/>
    <w:tmpl w:val="C6B465AA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2">
    <w:nsid w:val="744B434A"/>
    <w:multiLevelType w:val="multilevel"/>
    <w:tmpl w:val="73E80890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1.%2."/>
      <w:lvlJc w:val="left"/>
      <w:pPr>
        <w:tabs>
          <w:tab w:val="num" w:pos="1080"/>
        </w:tabs>
        <w:ind w:left="792" w:hanging="432"/>
      </w:pPr>
    </w:lvl>
    <w:lvl w:ilvl="2">
      <w:start w:val="1"/>
      <w:numFmt w:val="decimal"/>
      <w:lvlText w:val="%1.%2.%3."/>
      <w:lvlJc w:val="left"/>
      <w:pPr>
        <w:tabs>
          <w:tab w:val="num" w:pos="1800"/>
        </w:tabs>
        <w:ind w:left="1224" w:hanging="504"/>
      </w:pPr>
    </w:lvl>
    <w:lvl w:ilvl="3">
      <w:start w:val="1"/>
      <w:numFmt w:val="decimal"/>
      <w:lvlText w:val="%1.%2.%3.%4."/>
      <w:lvlJc w:val="left"/>
      <w:pPr>
        <w:tabs>
          <w:tab w:val="num" w:pos="216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88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360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96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468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5400"/>
        </w:tabs>
        <w:ind w:left="4320" w:hanging="1440"/>
      </w:pPr>
    </w:lvl>
  </w:abstractNum>
  <w:abstractNum w:abstractNumId="133">
    <w:nsid w:val="74675F90"/>
    <w:multiLevelType w:val="hybridMultilevel"/>
    <w:tmpl w:val="DCE4DAE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>
    <w:nsid w:val="74873329"/>
    <w:multiLevelType w:val="hybridMultilevel"/>
    <w:tmpl w:val="C7F6AA82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5">
    <w:nsid w:val="750505AE"/>
    <w:multiLevelType w:val="hybridMultilevel"/>
    <w:tmpl w:val="28360566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>
    <w:nsid w:val="753C5FFB"/>
    <w:multiLevelType w:val="hybridMultilevel"/>
    <w:tmpl w:val="F8CC5FAA"/>
    <w:styleLink w:val="13"/>
    <w:lvl w:ilvl="0" w:tplc="0809001B">
      <w:start w:val="1"/>
      <w:numFmt w:val="lowerRoman"/>
      <w:lvlText w:val="%1."/>
      <w:lvlJc w:val="right"/>
      <w:pPr>
        <w:ind w:left="2340" w:hanging="360"/>
      </w:pPr>
    </w:lvl>
    <w:lvl w:ilvl="1" w:tplc="08090019">
      <w:start w:val="1"/>
      <w:numFmt w:val="lowerLetter"/>
      <w:lvlText w:val="%2."/>
      <w:lvlJc w:val="left"/>
      <w:pPr>
        <w:ind w:left="3060" w:hanging="360"/>
      </w:pPr>
    </w:lvl>
    <w:lvl w:ilvl="2" w:tplc="0809001B">
      <w:start w:val="1"/>
      <w:numFmt w:val="lowerRoman"/>
      <w:lvlText w:val="%3."/>
      <w:lvlJc w:val="right"/>
      <w:pPr>
        <w:ind w:left="3780" w:hanging="180"/>
      </w:pPr>
    </w:lvl>
    <w:lvl w:ilvl="3" w:tplc="0809000F">
      <w:start w:val="1"/>
      <w:numFmt w:val="decimal"/>
      <w:lvlText w:val="%4."/>
      <w:lvlJc w:val="left"/>
      <w:pPr>
        <w:ind w:left="4500" w:hanging="360"/>
      </w:pPr>
    </w:lvl>
    <w:lvl w:ilvl="4" w:tplc="08090019">
      <w:start w:val="1"/>
      <w:numFmt w:val="lowerLetter"/>
      <w:lvlText w:val="%5."/>
      <w:lvlJc w:val="left"/>
      <w:pPr>
        <w:ind w:left="5220" w:hanging="360"/>
      </w:pPr>
    </w:lvl>
    <w:lvl w:ilvl="5" w:tplc="0809001B">
      <w:start w:val="1"/>
      <w:numFmt w:val="lowerRoman"/>
      <w:lvlText w:val="%6."/>
      <w:lvlJc w:val="right"/>
      <w:pPr>
        <w:ind w:left="5940" w:hanging="180"/>
      </w:pPr>
    </w:lvl>
    <w:lvl w:ilvl="6" w:tplc="0809000F">
      <w:start w:val="1"/>
      <w:numFmt w:val="decimal"/>
      <w:lvlText w:val="%7."/>
      <w:lvlJc w:val="left"/>
      <w:pPr>
        <w:ind w:left="6660" w:hanging="360"/>
      </w:pPr>
    </w:lvl>
    <w:lvl w:ilvl="7" w:tplc="08090019">
      <w:start w:val="1"/>
      <w:numFmt w:val="lowerLetter"/>
      <w:lvlText w:val="%8."/>
      <w:lvlJc w:val="left"/>
      <w:pPr>
        <w:ind w:left="7380" w:hanging="360"/>
      </w:pPr>
    </w:lvl>
    <w:lvl w:ilvl="8" w:tplc="0809001B">
      <w:start w:val="1"/>
      <w:numFmt w:val="lowerRoman"/>
      <w:lvlText w:val="%9."/>
      <w:lvlJc w:val="right"/>
      <w:pPr>
        <w:ind w:left="8100" w:hanging="180"/>
      </w:pPr>
    </w:lvl>
  </w:abstractNum>
  <w:abstractNum w:abstractNumId="137">
    <w:nsid w:val="77AE1B20"/>
    <w:multiLevelType w:val="hybridMultilevel"/>
    <w:tmpl w:val="85FC88B6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8">
    <w:nsid w:val="77F82751"/>
    <w:multiLevelType w:val="hybridMultilevel"/>
    <w:tmpl w:val="FBAA551E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9">
    <w:nsid w:val="78064136"/>
    <w:multiLevelType w:val="multilevel"/>
    <w:tmpl w:val="1034F844"/>
    <w:lvl w:ilvl="0">
      <w:start w:val="1"/>
      <w:numFmt w:val="decimal"/>
      <w:pStyle w:val="O-Bullet1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140">
    <w:nsid w:val="780658D4"/>
    <w:multiLevelType w:val="hybridMultilevel"/>
    <w:tmpl w:val="5D74AF4E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1">
    <w:nsid w:val="7AD052C9"/>
    <w:multiLevelType w:val="hybridMultilevel"/>
    <w:tmpl w:val="6C6A77EE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>
    <w:nsid w:val="7AE73A34"/>
    <w:multiLevelType w:val="hybridMultilevel"/>
    <w:tmpl w:val="3C8E5F08"/>
    <w:styleLink w:val="Style17222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3">
    <w:nsid w:val="7B151A1F"/>
    <w:multiLevelType w:val="multilevel"/>
    <w:tmpl w:val="0408001D"/>
    <w:styleLink w:val="Style2"/>
    <w:lvl w:ilvl="0">
      <w:start w:val="1"/>
      <w:numFmt w:val="upperRoman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44">
    <w:nsid w:val="7B8C7B97"/>
    <w:multiLevelType w:val="hybridMultilevel"/>
    <w:tmpl w:val="56A45310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5">
    <w:nsid w:val="7EBB1414"/>
    <w:multiLevelType w:val="hybridMultilevel"/>
    <w:tmpl w:val="D166E940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>
    <w:nsid w:val="7F94311C"/>
    <w:multiLevelType w:val="hybridMultilevel"/>
    <w:tmpl w:val="59E88826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>
      <w:start w:val="1"/>
      <w:numFmt w:val="lowerRoman"/>
      <w:lvlText w:val="%3."/>
      <w:lvlJc w:val="right"/>
      <w:pPr>
        <w:ind w:left="2160" w:hanging="180"/>
      </w:pPr>
    </w:lvl>
    <w:lvl w:ilvl="3" w:tplc="0809000F">
      <w:start w:val="1"/>
      <w:numFmt w:val="decimal"/>
      <w:lvlText w:val="%4."/>
      <w:lvlJc w:val="left"/>
      <w:pPr>
        <w:ind w:left="2880" w:hanging="360"/>
      </w:pPr>
    </w:lvl>
    <w:lvl w:ilvl="4" w:tplc="08090019">
      <w:start w:val="1"/>
      <w:numFmt w:val="lowerLetter"/>
      <w:lvlText w:val="%5."/>
      <w:lvlJc w:val="left"/>
      <w:pPr>
        <w:ind w:left="3600" w:hanging="360"/>
      </w:pPr>
    </w:lvl>
    <w:lvl w:ilvl="5" w:tplc="0809001B">
      <w:start w:val="1"/>
      <w:numFmt w:val="lowerRoman"/>
      <w:lvlText w:val="%6."/>
      <w:lvlJc w:val="right"/>
      <w:pPr>
        <w:ind w:left="4320" w:hanging="180"/>
      </w:pPr>
    </w:lvl>
    <w:lvl w:ilvl="6" w:tplc="0809000F">
      <w:start w:val="1"/>
      <w:numFmt w:val="decimal"/>
      <w:lvlText w:val="%7."/>
      <w:lvlJc w:val="left"/>
      <w:pPr>
        <w:ind w:left="5040" w:hanging="360"/>
      </w:pPr>
    </w:lvl>
    <w:lvl w:ilvl="7" w:tplc="08090019">
      <w:start w:val="1"/>
      <w:numFmt w:val="lowerLetter"/>
      <w:lvlText w:val="%8."/>
      <w:lvlJc w:val="left"/>
      <w:pPr>
        <w:ind w:left="5760" w:hanging="360"/>
      </w:pPr>
    </w:lvl>
    <w:lvl w:ilvl="8" w:tplc="080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  <w:num w:numId="5">
    <w:abstractNumId w:val="9"/>
  </w:num>
  <w:num w:numId="6">
    <w:abstractNumId w:val="10"/>
  </w:num>
  <w:num w:numId="7">
    <w:abstractNumId w:val="123"/>
  </w:num>
  <w:num w:numId="8">
    <w:abstractNumId w:val="83"/>
  </w:num>
  <w:num w:numId="9">
    <w:abstractNumId w:val="126"/>
  </w:num>
  <w:num w:numId="10">
    <w:abstractNumId w:val="125"/>
  </w:num>
  <w:num w:numId="11">
    <w:abstractNumId w:val="58"/>
  </w:num>
  <w:num w:numId="12">
    <w:abstractNumId w:val="108"/>
  </w:num>
  <w:num w:numId="13">
    <w:abstractNumId w:val="143"/>
  </w:num>
  <w:num w:numId="14">
    <w:abstractNumId w:val="110"/>
  </w:num>
  <w:num w:numId="15">
    <w:abstractNumId w:val="72"/>
  </w:num>
  <w:num w:numId="16">
    <w:abstractNumId w:val="139"/>
  </w:num>
  <w:num w:numId="17">
    <w:abstractNumId w:val="16"/>
  </w:num>
  <w:num w:numId="18">
    <w:abstractNumId w:val="101"/>
  </w:num>
  <w:num w:numId="19">
    <w:abstractNumId w:val="105"/>
  </w:num>
  <w:num w:numId="20">
    <w:abstractNumId w:val="128"/>
  </w:num>
  <w:num w:numId="21">
    <w:abstractNumId w:val="39"/>
  </w:num>
  <w:num w:numId="22">
    <w:abstractNumId w:val="142"/>
  </w:num>
  <w:num w:numId="23">
    <w:abstractNumId w:val="35"/>
  </w:num>
  <w:num w:numId="24">
    <w:abstractNumId w:val="121"/>
  </w:num>
  <w:num w:numId="25">
    <w:abstractNumId w:val="26"/>
  </w:num>
  <w:num w:numId="26">
    <w:abstractNumId w:val="38"/>
  </w:num>
  <w:num w:numId="27">
    <w:abstractNumId w:val="85"/>
  </w:num>
  <w:num w:numId="28">
    <w:abstractNumId w:val="61"/>
  </w:num>
  <w:num w:numId="29">
    <w:abstractNumId w:val="106"/>
  </w:num>
  <w:num w:numId="30">
    <w:abstractNumId w:val="112"/>
  </w:num>
  <w:num w:numId="31">
    <w:abstractNumId w:val="127"/>
  </w:num>
  <w:num w:numId="32">
    <w:abstractNumId w:val="80"/>
  </w:num>
  <w:num w:numId="33">
    <w:abstractNumId w:val="131"/>
  </w:num>
  <w:num w:numId="34">
    <w:abstractNumId w:val="18"/>
  </w:num>
  <w:num w:numId="35">
    <w:abstractNumId w:val="91"/>
  </w:num>
  <w:num w:numId="36">
    <w:abstractNumId w:val="66"/>
  </w:num>
  <w:num w:numId="37">
    <w:abstractNumId w:val="109"/>
  </w:num>
  <w:num w:numId="38">
    <w:abstractNumId w:val="52"/>
  </w:num>
  <w:num w:numId="39">
    <w:abstractNumId w:val="88"/>
  </w:num>
  <w:num w:numId="40">
    <w:abstractNumId w:val="96"/>
  </w:num>
  <w:num w:numId="41">
    <w:abstractNumId w:val="95"/>
  </w:num>
  <w:num w:numId="42">
    <w:abstractNumId w:val="14"/>
  </w:num>
  <w:num w:numId="43">
    <w:abstractNumId w:val="70"/>
  </w:num>
  <w:num w:numId="44">
    <w:abstractNumId w:val="133"/>
  </w:num>
  <w:num w:numId="45">
    <w:abstractNumId w:val="94"/>
  </w:num>
  <w:num w:numId="46">
    <w:abstractNumId w:val="42"/>
  </w:num>
  <w:num w:numId="47">
    <w:abstractNumId w:val="119"/>
  </w:num>
  <w:num w:numId="48">
    <w:abstractNumId w:val="1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9">
    <w:abstractNumId w:val="13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0">
    <w:abstractNumId w:val="7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1">
    <w:abstractNumId w:val="46"/>
  </w:num>
  <w:num w:numId="52">
    <w:abstractNumId w:val="14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3">
    <w:abstractNumId w:val="129"/>
  </w:num>
  <w:num w:numId="54">
    <w:abstractNumId w:val="5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5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6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7">
    <w:abstractNumId w:val="34"/>
  </w:num>
  <w:num w:numId="58">
    <w:abstractNumId w:val="144"/>
  </w:num>
  <w:num w:numId="59">
    <w:abstractNumId w:val="45"/>
  </w:num>
  <w:num w:numId="60">
    <w:abstractNumId w:val="118"/>
  </w:num>
  <w:num w:numId="61">
    <w:abstractNumId w:val="43"/>
  </w:num>
  <w:num w:numId="62">
    <w:abstractNumId w:val="62"/>
  </w:num>
  <w:num w:numId="63">
    <w:abstractNumId w:val="84"/>
  </w:num>
  <w:num w:numId="64">
    <w:abstractNumId w:val="81"/>
  </w:num>
  <w:num w:numId="65">
    <w:abstractNumId w:val="37"/>
  </w:num>
  <w:num w:numId="66">
    <w:abstractNumId w:val="59"/>
  </w:num>
  <w:num w:numId="67">
    <w:abstractNumId w:val="2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8">
    <w:abstractNumId w:val="138"/>
  </w:num>
  <w:num w:numId="69">
    <w:abstractNumId w:val="90"/>
  </w:num>
  <w:num w:numId="70">
    <w:abstractNumId w:val="122"/>
  </w:num>
  <w:num w:numId="71">
    <w:abstractNumId w:val="15"/>
  </w:num>
  <w:num w:numId="72">
    <w:abstractNumId w:val="76"/>
  </w:num>
  <w:num w:numId="73">
    <w:abstractNumId w:val="137"/>
  </w:num>
  <w:num w:numId="74">
    <w:abstractNumId w:val="24"/>
  </w:num>
  <w:num w:numId="75">
    <w:abstractNumId w:val="145"/>
  </w:num>
  <w:num w:numId="76">
    <w:abstractNumId w:val="33"/>
  </w:num>
  <w:num w:numId="77">
    <w:abstractNumId w:val="10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8">
    <w:abstractNumId w:val="10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9">
    <w:abstractNumId w:val="10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0">
    <w:abstractNumId w:val="53"/>
  </w:num>
  <w:num w:numId="81">
    <w:abstractNumId w:val="10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2">
    <w:abstractNumId w:val="17"/>
  </w:num>
  <w:num w:numId="83">
    <w:abstractNumId w:val="97"/>
  </w:num>
  <w:num w:numId="84">
    <w:abstractNumId w:val="97"/>
  </w:num>
  <w:num w:numId="85">
    <w:abstractNumId w:val="68"/>
  </w:num>
  <w:num w:numId="86">
    <w:abstractNumId w:val="64"/>
  </w:num>
  <w:num w:numId="87">
    <w:abstractNumId w:val="113"/>
  </w:num>
  <w:num w:numId="88">
    <w:abstractNumId w:val="6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9">
    <w:abstractNumId w:val="114"/>
  </w:num>
  <w:num w:numId="90">
    <w:abstractNumId w:val="28"/>
  </w:num>
  <w:num w:numId="91">
    <w:abstractNumId w:val="2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2">
    <w:abstractNumId w:val="27"/>
  </w:num>
  <w:num w:numId="93">
    <w:abstractNumId w:val="27"/>
    <w:lvlOverride w:ilvl="0">
      <w:startOverride w:val="5"/>
    </w:lvlOverride>
    <w:lvlOverride w:ilvl="1">
      <w:startOverride w:val="1"/>
    </w:lvlOverride>
    <w:lvlOverride w:ilvl="2">
      <w:startOverride w:val="1"/>
    </w:lvlOverride>
    <w:lvlOverride w:ilvl="3"/>
    <w:lvlOverride w:ilvl="4"/>
    <w:lvlOverride w:ilvl="5"/>
    <w:lvlOverride w:ilvl="6"/>
    <w:lvlOverride w:ilvl="7"/>
    <w:lvlOverride w:ilvl="8"/>
  </w:num>
  <w:num w:numId="94">
    <w:abstractNumId w:val="136"/>
  </w:num>
  <w:num w:numId="95">
    <w:abstractNumId w:val="13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6">
    <w:abstractNumId w:val="25"/>
  </w:num>
  <w:num w:numId="97">
    <w:abstractNumId w:val="2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8">
    <w:abstractNumId w:val="31"/>
  </w:num>
  <w:num w:numId="99">
    <w:abstractNumId w:val="3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0">
    <w:abstractNumId w:val="47"/>
  </w:num>
  <w:num w:numId="101">
    <w:abstractNumId w:val="0"/>
  </w:num>
  <w:num w:numId="102">
    <w:abstractNumId w:val="48"/>
  </w:num>
  <w:num w:numId="103">
    <w:abstractNumId w:val="0"/>
  </w:num>
  <w:num w:numId="104">
    <w:abstractNumId w:val="0"/>
  </w:num>
  <w:num w:numId="105">
    <w:abstractNumId w:val="0"/>
  </w:num>
  <w:num w:numId="106">
    <w:abstractNumId w:val="54"/>
  </w:num>
  <w:num w:numId="107">
    <w:abstractNumId w:val="107"/>
  </w:num>
  <w:num w:numId="108">
    <w:abstractNumId w:val="104"/>
  </w:num>
  <w:num w:numId="109">
    <w:abstractNumId w:val="93"/>
  </w:num>
  <w:num w:numId="110">
    <w:abstractNumId w:val="0"/>
  </w:num>
  <w:num w:numId="111">
    <w:abstractNumId w:val="0"/>
  </w:num>
  <w:num w:numId="112">
    <w:abstractNumId w:val="0"/>
  </w:num>
  <w:num w:numId="113">
    <w:abstractNumId w:val="0"/>
  </w:num>
  <w:num w:numId="114">
    <w:abstractNumId w:val="0"/>
  </w:num>
  <w:num w:numId="115">
    <w:abstractNumId w:val="57"/>
  </w:num>
  <w:num w:numId="116">
    <w:abstractNumId w:val="87"/>
  </w:num>
  <w:num w:numId="117">
    <w:abstractNumId w:val="93"/>
  </w:num>
  <w:num w:numId="118">
    <w:abstractNumId w:val="6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9">
    <w:abstractNumId w:val="92"/>
  </w:num>
  <w:num w:numId="120">
    <w:abstractNumId w:val="30"/>
  </w:num>
  <w:num w:numId="121">
    <w:abstractNumId w:val="13"/>
  </w:num>
  <w:num w:numId="122">
    <w:abstractNumId w:val="141"/>
  </w:num>
  <w:num w:numId="123">
    <w:abstractNumId w:val="63"/>
  </w:num>
  <w:num w:numId="124">
    <w:abstractNumId w:val="23"/>
  </w:num>
  <w:num w:numId="125">
    <w:abstractNumId w:val="77"/>
  </w:num>
  <w:num w:numId="126">
    <w:abstractNumId w:val="51"/>
  </w:num>
  <w:num w:numId="127">
    <w:abstractNumId w:val="52"/>
  </w:num>
  <w:num w:numId="128">
    <w:abstractNumId w:val="13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9">
    <w:abstractNumId w:val="79"/>
  </w:num>
  <w:num w:numId="130">
    <w:abstractNumId w:val="116"/>
  </w:num>
  <w:num w:numId="131">
    <w:abstractNumId w:val="134"/>
  </w:num>
  <w:num w:numId="132">
    <w:abstractNumId w:val="65"/>
  </w:num>
  <w:num w:numId="133">
    <w:abstractNumId w:val="49"/>
  </w:num>
  <w:num w:numId="134">
    <w:abstractNumId w:val="68"/>
  </w:num>
  <w:num w:numId="135">
    <w:abstractNumId w:val="19"/>
  </w:num>
  <w:num w:numId="136">
    <w:abstractNumId w:val="86"/>
  </w:num>
  <w:num w:numId="137">
    <w:abstractNumId w:val="115"/>
  </w:num>
  <w:num w:numId="138">
    <w:abstractNumId w:val="140"/>
  </w:num>
  <w:num w:numId="139">
    <w:abstractNumId w:val="135"/>
  </w:num>
  <w:num w:numId="140">
    <w:abstractNumId w:val="117"/>
  </w:num>
  <w:num w:numId="141">
    <w:abstractNumId w:val="10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2">
    <w:abstractNumId w:val="119"/>
  </w:num>
  <w:num w:numId="143">
    <w:abstractNumId w:val="49"/>
  </w:num>
  <w:num w:numId="144">
    <w:abstractNumId w:val="55"/>
  </w:num>
  <w:num w:numId="145">
    <w:abstractNumId w:val="21"/>
  </w:num>
  <w:num w:numId="146">
    <w:abstractNumId w:val="32"/>
  </w:num>
  <w:num w:numId="147">
    <w:abstractNumId w:val="69"/>
  </w:num>
  <w:num w:numId="148">
    <w:abstractNumId w:val="73"/>
  </w:num>
  <w:num w:numId="149">
    <w:abstractNumId w:val="89"/>
  </w:num>
  <w:num w:numId="150">
    <w:abstractNumId w:val="11"/>
  </w:num>
  <w:num w:numId="151">
    <w:abstractNumId w:val="41"/>
  </w:num>
  <w:num w:numId="152">
    <w:abstractNumId w:val="99"/>
  </w:num>
  <w:num w:numId="153">
    <w:abstractNumId w:val="82"/>
  </w:num>
  <w:num w:numId="154">
    <w:abstractNumId w:val="78"/>
  </w:num>
  <w:num w:numId="155">
    <w:abstractNumId w:val="50"/>
  </w:num>
  <w:num w:numId="156">
    <w:abstractNumId w:val="29"/>
  </w:num>
  <w:num w:numId="157">
    <w:abstractNumId w:val="36"/>
  </w:num>
  <w:num w:numId="158">
    <w:abstractNumId w:val="103"/>
  </w:num>
  <w:num w:numId="159">
    <w:abstractNumId w:val="20"/>
  </w:num>
  <w:num w:numId="160">
    <w:abstractNumId w:val="124"/>
  </w:num>
  <w:num w:numId="161">
    <w:abstractNumId w:val="75"/>
  </w:num>
  <w:num w:numId="162">
    <w:abstractNumId w:val="40"/>
  </w:num>
  <w:num w:numId="163">
    <w:abstractNumId w:val="102"/>
  </w:num>
  <w:num w:numId="164">
    <w:abstractNumId w:val="71"/>
  </w:num>
  <w:num w:numId="165">
    <w:abstractNumId w:val="120"/>
  </w:num>
  <w:num w:numId="166">
    <w:abstractNumId w:val="98"/>
  </w:num>
  <w:num w:numId="167">
    <w:abstractNumId w:val="44"/>
  </w:num>
  <w:numIdMacAtCleanup w:val="16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20"/>
  <w:defaultTableStyle w:val="a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hdrShapeDefaults>
    <o:shapedefaults v:ext="edit" spidmax="2049"/>
  </w:hdrShapeDefaults>
  <w:footnotePr>
    <w:footnote w:id="-1"/>
    <w:footnote w:id="0"/>
    <w:footnote w:id="1"/>
  </w:footnotePr>
  <w:endnotePr>
    <w:endnote w:id="-1"/>
    <w:endnote w:id="0"/>
    <w:endnote w:id="1"/>
  </w:endnotePr>
  <w:compat>
    <w:spaceForUL/>
    <w:balanceSingleByteDoubleByteWidth/>
    <w:doNotLeaveBackslashAlone/>
    <w:ulTrailSpace/>
    <w:adjustLineHeightInTabl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67F14"/>
    <w:rsid w:val="00002522"/>
    <w:rsid w:val="000028EF"/>
    <w:rsid w:val="00002E69"/>
    <w:rsid w:val="0000375D"/>
    <w:rsid w:val="000040FD"/>
    <w:rsid w:val="0000445D"/>
    <w:rsid w:val="00004465"/>
    <w:rsid w:val="0000656D"/>
    <w:rsid w:val="00006CEC"/>
    <w:rsid w:val="000072DB"/>
    <w:rsid w:val="00007FF5"/>
    <w:rsid w:val="000124FC"/>
    <w:rsid w:val="00015CBA"/>
    <w:rsid w:val="0002094F"/>
    <w:rsid w:val="00020B6A"/>
    <w:rsid w:val="00020DCF"/>
    <w:rsid w:val="0002320C"/>
    <w:rsid w:val="00024CFD"/>
    <w:rsid w:val="00026E2E"/>
    <w:rsid w:val="000275DF"/>
    <w:rsid w:val="000313EC"/>
    <w:rsid w:val="000319DF"/>
    <w:rsid w:val="00032BAF"/>
    <w:rsid w:val="00034ABD"/>
    <w:rsid w:val="00037437"/>
    <w:rsid w:val="000421F7"/>
    <w:rsid w:val="00043016"/>
    <w:rsid w:val="00045253"/>
    <w:rsid w:val="0005075F"/>
    <w:rsid w:val="00051C2F"/>
    <w:rsid w:val="000521DC"/>
    <w:rsid w:val="00052354"/>
    <w:rsid w:val="00052D56"/>
    <w:rsid w:val="00055755"/>
    <w:rsid w:val="00063B20"/>
    <w:rsid w:val="00064648"/>
    <w:rsid w:val="00065002"/>
    <w:rsid w:val="00070508"/>
    <w:rsid w:val="000715C3"/>
    <w:rsid w:val="00072BE8"/>
    <w:rsid w:val="000737CC"/>
    <w:rsid w:val="00073F6B"/>
    <w:rsid w:val="000742DF"/>
    <w:rsid w:val="00076C9E"/>
    <w:rsid w:val="00077DFF"/>
    <w:rsid w:val="00080D66"/>
    <w:rsid w:val="00080FAE"/>
    <w:rsid w:val="0008133F"/>
    <w:rsid w:val="000819A2"/>
    <w:rsid w:val="00092DA0"/>
    <w:rsid w:val="00092E0A"/>
    <w:rsid w:val="00092FAF"/>
    <w:rsid w:val="00093027"/>
    <w:rsid w:val="000933D8"/>
    <w:rsid w:val="00094685"/>
    <w:rsid w:val="00096C75"/>
    <w:rsid w:val="00097F3B"/>
    <w:rsid w:val="000A01EB"/>
    <w:rsid w:val="000A0FD7"/>
    <w:rsid w:val="000A21F5"/>
    <w:rsid w:val="000A223D"/>
    <w:rsid w:val="000A2CBB"/>
    <w:rsid w:val="000A3817"/>
    <w:rsid w:val="000A3C3E"/>
    <w:rsid w:val="000A6F90"/>
    <w:rsid w:val="000A702F"/>
    <w:rsid w:val="000A772D"/>
    <w:rsid w:val="000B1EE7"/>
    <w:rsid w:val="000B29B5"/>
    <w:rsid w:val="000B4239"/>
    <w:rsid w:val="000B7B30"/>
    <w:rsid w:val="000C1E49"/>
    <w:rsid w:val="000C2D2C"/>
    <w:rsid w:val="000C4284"/>
    <w:rsid w:val="000C449C"/>
    <w:rsid w:val="000C4BEA"/>
    <w:rsid w:val="000C76F3"/>
    <w:rsid w:val="000C7F1C"/>
    <w:rsid w:val="000C7FDF"/>
    <w:rsid w:val="000D02D1"/>
    <w:rsid w:val="000D0CA6"/>
    <w:rsid w:val="000D263D"/>
    <w:rsid w:val="000D5091"/>
    <w:rsid w:val="000D5A6B"/>
    <w:rsid w:val="000E082E"/>
    <w:rsid w:val="000E28AF"/>
    <w:rsid w:val="000E310F"/>
    <w:rsid w:val="000E5751"/>
    <w:rsid w:val="000E636F"/>
    <w:rsid w:val="000E67AB"/>
    <w:rsid w:val="000F12E3"/>
    <w:rsid w:val="000F22C3"/>
    <w:rsid w:val="000F25ED"/>
    <w:rsid w:val="000F2ED4"/>
    <w:rsid w:val="000F3AC7"/>
    <w:rsid w:val="000F3FCE"/>
    <w:rsid w:val="000F5AA2"/>
    <w:rsid w:val="000F7DEF"/>
    <w:rsid w:val="00100F28"/>
    <w:rsid w:val="001017C9"/>
    <w:rsid w:val="00102247"/>
    <w:rsid w:val="00102E24"/>
    <w:rsid w:val="0010345A"/>
    <w:rsid w:val="00103678"/>
    <w:rsid w:val="001036EA"/>
    <w:rsid w:val="001048F7"/>
    <w:rsid w:val="00105314"/>
    <w:rsid w:val="00106F08"/>
    <w:rsid w:val="00107EEC"/>
    <w:rsid w:val="00107FD2"/>
    <w:rsid w:val="001101C6"/>
    <w:rsid w:val="001105A3"/>
    <w:rsid w:val="00110C30"/>
    <w:rsid w:val="00111E0D"/>
    <w:rsid w:val="00113B49"/>
    <w:rsid w:val="00115B7F"/>
    <w:rsid w:val="001217F6"/>
    <w:rsid w:val="0012284B"/>
    <w:rsid w:val="00122C70"/>
    <w:rsid w:val="00122DA3"/>
    <w:rsid w:val="0012368E"/>
    <w:rsid w:val="00124203"/>
    <w:rsid w:val="0012622F"/>
    <w:rsid w:val="00130CE7"/>
    <w:rsid w:val="0013350D"/>
    <w:rsid w:val="00134910"/>
    <w:rsid w:val="001365BB"/>
    <w:rsid w:val="00137FA1"/>
    <w:rsid w:val="001400DE"/>
    <w:rsid w:val="00144E2E"/>
    <w:rsid w:val="0014575C"/>
    <w:rsid w:val="00146373"/>
    <w:rsid w:val="00146EE5"/>
    <w:rsid w:val="00147AE6"/>
    <w:rsid w:val="0015005C"/>
    <w:rsid w:val="00150871"/>
    <w:rsid w:val="001522DD"/>
    <w:rsid w:val="00153744"/>
    <w:rsid w:val="00153FAB"/>
    <w:rsid w:val="00154199"/>
    <w:rsid w:val="001552C1"/>
    <w:rsid w:val="00157981"/>
    <w:rsid w:val="0016005B"/>
    <w:rsid w:val="00160324"/>
    <w:rsid w:val="00160404"/>
    <w:rsid w:val="00160A1A"/>
    <w:rsid w:val="001611ED"/>
    <w:rsid w:val="00164E1F"/>
    <w:rsid w:val="00165736"/>
    <w:rsid w:val="001677B2"/>
    <w:rsid w:val="00167F4B"/>
    <w:rsid w:val="0017120A"/>
    <w:rsid w:val="00171233"/>
    <w:rsid w:val="00171EB5"/>
    <w:rsid w:val="00172FBA"/>
    <w:rsid w:val="0017436B"/>
    <w:rsid w:val="00175691"/>
    <w:rsid w:val="00176884"/>
    <w:rsid w:val="00177D6E"/>
    <w:rsid w:val="0018063D"/>
    <w:rsid w:val="00182A81"/>
    <w:rsid w:val="00182FE8"/>
    <w:rsid w:val="00184870"/>
    <w:rsid w:val="00184AD5"/>
    <w:rsid w:val="0018557E"/>
    <w:rsid w:val="00187B36"/>
    <w:rsid w:val="00191486"/>
    <w:rsid w:val="00192B40"/>
    <w:rsid w:val="001934F6"/>
    <w:rsid w:val="00197677"/>
    <w:rsid w:val="001977E0"/>
    <w:rsid w:val="001A1CBE"/>
    <w:rsid w:val="001A46F0"/>
    <w:rsid w:val="001A5482"/>
    <w:rsid w:val="001A5962"/>
    <w:rsid w:val="001A71FA"/>
    <w:rsid w:val="001A784C"/>
    <w:rsid w:val="001A784D"/>
    <w:rsid w:val="001B0299"/>
    <w:rsid w:val="001B1362"/>
    <w:rsid w:val="001B44A3"/>
    <w:rsid w:val="001B4C2F"/>
    <w:rsid w:val="001B4F76"/>
    <w:rsid w:val="001B5479"/>
    <w:rsid w:val="001B5915"/>
    <w:rsid w:val="001B5A4F"/>
    <w:rsid w:val="001B7A17"/>
    <w:rsid w:val="001C17BC"/>
    <w:rsid w:val="001C1814"/>
    <w:rsid w:val="001C2D22"/>
    <w:rsid w:val="001C3E1B"/>
    <w:rsid w:val="001C3FA7"/>
    <w:rsid w:val="001C4D31"/>
    <w:rsid w:val="001C5104"/>
    <w:rsid w:val="001C7A2C"/>
    <w:rsid w:val="001D2422"/>
    <w:rsid w:val="001D3AA5"/>
    <w:rsid w:val="001D4BC4"/>
    <w:rsid w:val="001D7179"/>
    <w:rsid w:val="001E006D"/>
    <w:rsid w:val="001E01BC"/>
    <w:rsid w:val="001E15FD"/>
    <w:rsid w:val="001E243F"/>
    <w:rsid w:val="001E26D7"/>
    <w:rsid w:val="001E4CC6"/>
    <w:rsid w:val="001E6F85"/>
    <w:rsid w:val="001E7CFB"/>
    <w:rsid w:val="001F050D"/>
    <w:rsid w:val="001F1DCF"/>
    <w:rsid w:val="001F2C91"/>
    <w:rsid w:val="001F3A67"/>
    <w:rsid w:val="001F7BCD"/>
    <w:rsid w:val="001F7E31"/>
    <w:rsid w:val="00200AB7"/>
    <w:rsid w:val="00200C6B"/>
    <w:rsid w:val="00203F96"/>
    <w:rsid w:val="00204DA6"/>
    <w:rsid w:val="00205519"/>
    <w:rsid w:val="00205CB7"/>
    <w:rsid w:val="00207038"/>
    <w:rsid w:val="00212095"/>
    <w:rsid w:val="00213485"/>
    <w:rsid w:val="00214CA5"/>
    <w:rsid w:val="002157A0"/>
    <w:rsid w:val="00215ADE"/>
    <w:rsid w:val="00216ECA"/>
    <w:rsid w:val="00217373"/>
    <w:rsid w:val="00220BE2"/>
    <w:rsid w:val="00221710"/>
    <w:rsid w:val="00222C4E"/>
    <w:rsid w:val="00225E26"/>
    <w:rsid w:val="00227212"/>
    <w:rsid w:val="00230C3B"/>
    <w:rsid w:val="00230F20"/>
    <w:rsid w:val="002338CB"/>
    <w:rsid w:val="002338D8"/>
    <w:rsid w:val="0023461A"/>
    <w:rsid w:val="002353B1"/>
    <w:rsid w:val="00236CCA"/>
    <w:rsid w:val="00240CF8"/>
    <w:rsid w:val="00245B54"/>
    <w:rsid w:val="002469FC"/>
    <w:rsid w:val="002473CB"/>
    <w:rsid w:val="00247874"/>
    <w:rsid w:val="00251043"/>
    <w:rsid w:val="002510A3"/>
    <w:rsid w:val="002518FF"/>
    <w:rsid w:val="002544F0"/>
    <w:rsid w:val="00254B18"/>
    <w:rsid w:val="002567E1"/>
    <w:rsid w:val="00256F45"/>
    <w:rsid w:val="0026009B"/>
    <w:rsid w:val="002612D5"/>
    <w:rsid w:val="0026258A"/>
    <w:rsid w:val="00263787"/>
    <w:rsid w:val="00264755"/>
    <w:rsid w:val="0026561A"/>
    <w:rsid w:val="00265CCD"/>
    <w:rsid w:val="0026636A"/>
    <w:rsid w:val="00266943"/>
    <w:rsid w:val="002669A8"/>
    <w:rsid w:val="00266D9E"/>
    <w:rsid w:val="00267231"/>
    <w:rsid w:val="00267B9A"/>
    <w:rsid w:val="0027068B"/>
    <w:rsid w:val="0027167B"/>
    <w:rsid w:val="002719A2"/>
    <w:rsid w:val="00271A5A"/>
    <w:rsid w:val="00272F91"/>
    <w:rsid w:val="00274969"/>
    <w:rsid w:val="002758D4"/>
    <w:rsid w:val="0027742B"/>
    <w:rsid w:val="002779F0"/>
    <w:rsid w:val="00277AF6"/>
    <w:rsid w:val="0028158D"/>
    <w:rsid w:val="0028263C"/>
    <w:rsid w:val="002833AD"/>
    <w:rsid w:val="002835EC"/>
    <w:rsid w:val="00283C02"/>
    <w:rsid w:val="00284BFD"/>
    <w:rsid w:val="00285705"/>
    <w:rsid w:val="00286137"/>
    <w:rsid w:val="00286ED0"/>
    <w:rsid w:val="00287116"/>
    <w:rsid w:val="002907F4"/>
    <w:rsid w:val="002913F6"/>
    <w:rsid w:val="002919BD"/>
    <w:rsid w:val="002920C8"/>
    <w:rsid w:val="0029250D"/>
    <w:rsid w:val="002926E3"/>
    <w:rsid w:val="00292883"/>
    <w:rsid w:val="00293683"/>
    <w:rsid w:val="00295C95"/>
    <w:rsid w:val="00297743"/>
    <w:rsid w:val="002A00D0"/>
    <w:rsid w:val="002A0571"/>
    <w:rsid w:val="002A0A20"/>
    <w:rsid w:val="002A2BF9"/>
    <w:rsid w:val="002A4381"/>
    <w:rsid w:val="002B0E14"/>
    <w:rsid w:val="002B20BB"/>
    <w:rsid w:val="002B2B97"/>
    <w:rsid w:val="002B2D40"/>
    <w:rsid w:val="002B301E"/>
    <w:rsid w:val="002B3544"/>
    <w:rsid w:val="002B4115"/>
    <w:rsid w:val="002B5777"/>
    <w:rsid w:val="002B5C12"/>
    <w:rsid w:val="002B61F6"/>
    <w:rsid w:val="002B7DE4"/>
    <w:rsid w:val="002C1220"/>
    <w:rsid w:val="002C330C"/>
    <w:rsid w:val="002C43FF"/>
    <w:rsid w:val="002C77F9"/>
    <w:rsid w:val="002D1604"/>
    <w:rsid w:val="002D1EB4"/>
    <w:rsid w:val="002D2139"/>
    <w:rsid w:val="002D213E"/>
    <w:rsid w:val="002D2466"/>
    <w:rsid w:val="002D2C87"/>
    <w:rsid w:val="002D492F"/>
    <w:rsid w:val="002D6343"/>
    <w:rsid w:val="002D70BE"/>
    <w:rsid w:val="002D74DF"/>
    <w:rsid w:val="002D7561"/>
    <w:rsid w:val="002D777A"/>
    <w:rsid w:val="002E0E04"/>
    <w:rsid w:val="002E1623"/>
    <w:rsid w:val="002E442C"/>
    <w:rsid w:val="002E4898"/>
    <w:rsid w:val="002E6277"/>
    <w:rsid w:val="002E6CB5"/>
    <w:rsid w:val="002F062D"/>
    <w:rsid w:val="002F5E3F"/>
    <w:rsid w:val="002F7A66"/>
    <w:rsid w:val="00300654"/>
    <w:rsid w:val="00302184"/>
    <w:rsid w:val="00303AE1"/>
    <w:rsid w:val="003047A7"/>
    <w:rsid w:val="0030538D"/>
    <w:rsid w:val="00306F75"/>
    <w:rsid w:val="00307A4D"/>
    <w:rsid w:val="0031048C"/>
    <w:rsid w:val="0031169D"/>
    <w:rsid w:val="00311ACF"/>
    <w:rsid w:val="00312742"/>
    <w:rsid w:val="00312E8A"/>
    <w:rsid w:val="0031472F"/>
    <w:rsid w:val="0031698B"/>
    <w:rsid w:val="00316FC6"/>
    <w:rsid w:val="00317B23"/>
    <w:rsid w:val="003210D8"/>
    <w:rsid w:val="00321EA9"/>
    <w:rsid w:val="00321FD4"/>
    <w:rsid w:val="00322771"/>
    <w:rsid w:val="003229A9"/>
    <w:rsid w:val="00322DCB"/>
    <w:rsid w:val="0032301B"/>
    <w:rsid w:val="00325694"/>
    <w:rsid w:val="0032639F"/>
    <w:rsid w:val="00326670"/>
    <w:rsid w:val="00334213"/>
    <w:rsid w:val="00335352"/>
    <w:rsid w:val="00336C4D"/>
    <w:rsid w:val="0034019C"/>
    <w:rsid w:val="00341188"/>
    <w:rsid w:val="00342556"/>
    <w:rsid w:val="00345415"/>
    <w:rsid w:val="0034590B"/>
    <w:rsid w:val="00350A87"/>
    <w:rsid w:val="00351D2C"/>
    <w:rsid w:val="00352042"/>
    <w:rsid w:val="00353578"/>
    <w:rsid w:val="00355202"/>
    <w:rsid w:val="0035532D"/>
    <w:rsid w:val="003556ED"/>
    <w:rsid w:val="00355C21"/>
    <w:rsid w:val="00360CED"/>
    <w:rsid w:val="00362871"/>
    <w:rsid w:val="0036403C"/>
    <w:rsid w:val="003643C7"/>
    <w:rsid w:val="00364DB0"/>
    <w:rsid w:val="003655BF"/>
    <w:rsid w:val="00365C41"/>
    <w:rsid w:val="00366FFB"/>
    <w:rsid w:val="00372E85"/>
    <w:rsid w:val="003740D4"/>
    <w:rsid w:val="003744C0"/>
    <w:rsid w:val="00374B84"/>
    <w:rsid w:val="00375F44"/>
    <w:rsid w:val="0037683F"/>
    <w:rsid w:val="00377E87"/>
    <w:rsid w:val="00382D8C"/>
    <w:rsid w:val="003835C1"/>
    <w:rsid w:val="0038390C"/>
    <w:rsid w:val="00387033"/>
    <w:rsid w:val="0039051E"/>
    <w:rsid w:val="00390D33"/>
    <w:rsid w:val="003929DA"/>
    <w:rsid w:val="0039318E"/>
    <w:rsid w:val="00393416"/>
    <w:rsid w:val="003939E2"/>
    <w:rsid w:val="003954C0"/>
    <w:rsid w:val="00396D78"/>
    <w:rsid w:val="00397542"/>
    <w:rsid w:val="00397984"/>
    <w:rsid w:val="00397E25"/>
    <w:rsid w:val="003A07E2"/>
    <w:rsid w:val="003A4314"/>
    <w:rsid w:val="003A4427"/>
    <w:rsid w:val="003A5E78"/>
    <w:rsid w:val="003A68B3"/>
    <w:rsid w:val="003A70CE"/>
    <w:rsid w:val="003A78D9"/>
    <w:rsid w:val="003A7D22"/>
    <w:rsid w:val="003B04B0"/>
    <w:rsid w:val="003B264E"/>
    <w:rsid w:val="003B3211"/>
    <w:rsid w:val="003B59C9"/>
    <w:rsid w:val="003B5CF0"/>
    <w:rsid w:val="003C0899"/>
    <w:rsid w:val="003C4424"/>
    <w:rsid w:val="003C4606"/>
    <w:rsid w:val="003C54C6"/>
    <w:rsid w:val="003C6579"/>
    <w:rsid w:val="003C7A40"/>
    <w:rsid w:val="003D10BA"/>
    <w:rsid w:val="003D1320"/>
    <w:rsid w:val="003D3CD1"/>
    <w:rsid w:val="003D4EA1"/>
    <w:rsid w:val="003D62F0"/>
    <w:rsid w:val="003D7490"/>
    <w:rsid w:val="003D7C44"/>
    <w:rsid w:val="003E2B01"/>
    <w:rsid w:val="003E3340"/>
    <w:rsid w:val="003E3CBA"/>
    <w:rsid w:val="003E54D1"/>
    <w:rsid w:val="003E648A"/>
    <w:rsid w:val="003E77F8"/>
    <w:rsid w:val="003F4FB3"/>
    <w:rsid w:val="003F6649"/>
    <w:rsid w:val="003F6737"/>
    <w:rsid w:val="003F6DFD"/>
    <w:rsid w:val="003F7489"/>
    <w:rsid w:val="00400059"/>
    <w:rsid w:val="00401093"/>
    <w:rsid w:val="004012E2"/>
    <w:rsid w:val="004027A9"/>
    <w:rsid w:val="00402AAA"/>
    <w:rsid w:val="00403C95"/>
    <w:rsid w:val="004051DF"/>
    <w:rsid w:val="00405D54"/>
    <w:rsid w:val="00406754"/>
    <w:rsid w:val="004109BE"/>
    <w:rsid w:val="00412714"/>
    <w:rsid w:val="00412DBA"/>
    <w:rsid w:val="00413AB8"/>
    <w:rsid w:val="00414DC8"/>
    <w:rsid w:val="004165DD"/>
    <w:rsid w:val="00416EF3"/>
    <w:rsid w:val="00417F7A"/>
    <w:rsid w:val="00420503"/>
    <w:rsid w:val="00420634"/>
    <w:rsid w:val="004210E7"/>
    <w:rsid w:val="004246DE"/>
    <w:rsid w:val="0042733F"/>
    <w:rsid w:val="00430291"/>
    <w:rsid w:val="004305F1"/>
    <w:rsid w:val="0043074A"/>
    <w:rsid w:val="00430D31"/>
    <w:rsid w:val="00431FAC"/>
    <w:rsid w:val="004324F3"/>
    <w:rsid w:val="00432866"/>
    <w:rsid w:val="004331C6"/>
    <w:rsid w:val="00433DA3"/>
    <w:rsid w:val="00433E3A"/>
    <w:rsid w:val="004343EB"/>
    <w:rsid w:val="00436457"/>
    <w:rsid w:val="00436CFF"/>
    <w:rsid w:val="00436F2C"/>
    <w:rsid w:val="004370FE"/>
    <w:rsid w:val="004401C0"/>
    <w:rsid w:val="004410D8"/>
    <w:rsid w:val="00441C72"/>
    <w:rsid w:val="00442931"/>
    <w:rsid w:val="00443B9F"/>
    <w:rsid w:val="00444121"/>
    <w:rsid w:val="00450319"/>
    <w:rsid w:val="00450623"/>
    <w:rsid w:val="00450BB2"/>
    <w:rsid w:val="00451B52"/>
    <w:rsid w:val="0045237E"/>
    <w:rsid w:val="00453ECF"/>
    <w:rsid w:val="00454D6C"/>
    <w:rsid w:val="00454E15"/>
    <w:rsid w:val="00455682"/>
    <w:rsid w:val="00456DE2"/>
    <w:rsid w:val="00457204"/>
    <w:rsid w:val="004608D2"/>
    <w:rsid w:val="004618ED"/>
    <w:rsid w:val="00461C8F"/>
    <w:rsid w:val="00461DC5"/>
    <w:rsid w:val="00463F8A"/>
    <w:rsid w:val="004642EE"/>
    <w:rsid w:val="004654FB"/>
    <w:rsid w:val="00466902"/>
    <w:rsid w:val="0046734B"/>
    <w:rsid w:val="00467647"/>
    <w:rsid w:val="00467F14"/>
    <w:rsid w:val="004701FC"/>
    <w:rsid w:val="00470D3D"/>
    <w:rsid w:val="00471108"/>
    <w:rsid w:val="00471A32"/>
    <w:rsid w:val="0047264E"/>
    <w:rsid w:val="0047283A"/>
    <w:rsid w:val="00473D13"/>
    <w:rsid w:val="004759D3"/>
    <w:rsid w:val="00477211"/>
    <w:rsid w:val="00477E83"/>
    <w:rsid w:val="00480833"/>
    <w:rsid w:val="004809A7"/>
    <w:rsid w:val="004809C0"/>
    <w:rsid w:val="00480E7D"/>
    <w:rsid w:val="00481830"/>
    <w:rsid w:val="00481860"/>
    <w:rsid w:val="00481ADD"/>
    <w:rsid w:val="00482FAD"/>
    <w:rsid w:val="00483730"/>
    <w:rsid w:val="00484279"/>
    <w:rsid w:val="00485235"/>
    <w:rsid w:val="00485877"/>
    <w:rsid w:val="0049084E"/>
    <w:rsid w:val="0049092A"/>
    <w:rsid w:val="00490EDB"/>
    <w:rsid w:val="00491658"/>
    <w:rsid w:val="00491A5A"/>
    <w:rsid w:val="00491FEE"/>
    <w:rsid w:val="004927EF"/>
    <w:rsid w:val="00493234"/>
    <w:rsid w:val="00493A6E"/>
    <w:rsid w:val="004941AF"/>
    <w:rsid w:val="00494393"/>
    <w:rsid w:val="004948C1"/>
    <w:rsid w:val="00494CB1"/>
    <w:rsid w:val="0049599B"/>
    <w:rsid w:val="00495F28"/>
    <w:rsid w:val="00496A4E"/>
    <w:rsid w:val="004A140B"/>
    <w:rsid w:val="004A208E"/>
    <w:rsid w:val="004A26E5"/>
    <w:rsid w:val="004A348C"/>
    <w:rsid w:val="004A42FF"/>
    <w:rsid w:val="004A5BA1"/>
    <w:rsid w:val="004A654C"/>
    <w:rsid w:val="004B0E6A"/>
    <w:rsid w:val="004B25F0"/>
    <w:rsid w:val="004B276E"/>
    <w:rsid w:val="004B2C85"/>
    <w:rsid w:val="004B48C3"/>
    <w:rsid w:val="004C07DF"/>
    <w:rsid w:val="004C13D3"/>
    <w:rsid w:val="004C38E0"/>
    <w:rsid w:val="004C3C0C"/>
    <w:rsid w:val="004C45E5"/>
    <w:rsid w:val="004C53A8"/>
    <w:rsid w:val="004C6B0C"/>
    <w:rsid w:val="004C7190"/>
    <w:rsid w:val="004C742C"/>
    <w:rsid w:val="004C7955"/>
    <w:rsid w:val="004C7CB0"/>
    <w:rsid w:val="004D0C34"/>
    <w:rsid w:val="004D2ED5"/>
    <w:rsid w:val="004D680D"/>
    <w:rsid w:val="004E2008"/>
    <w:rsid w:val="004E217D"/>
    <w:rsid w:val="004E4D7E"/>
    <w:rsid w:val="004E592B"/>
    <w:rsid w:val="004E6858"/>
    <w:rsid w:val="004E6C6E"/>
    <w:rsid w:val="004F081D"/>
    <w:rsid w:val="004F35CD"/>
    <w:rsid w:val="004F3EF1"/>
    <w:rsid w:val="004F5118"/>
    <w:rsid w:val="004F528D"/>
    <w:rsid w:val="0050163C"/>
    <w:rsid w:val="00501E52"/>
    <w:rsid w:val="005028CF"/>
    <w:rsid w:val="0050309D"/>
    <w:rsid w:val="005054D1"/>
    <w:rsid w:val="005055D4"/>
    <w:rsid w:val="00506757"/>
    <w:rsid w:val="00506897"/>
    <w:rsid w:val="00507490"/>
    <w:rsid w:val="00510BE1"/>
    <w:rsid w:val="005113CE"/>
    <w:rsid w:val="00514719"/>
    <w:rsid w:val="00516126"/>
    <w:rsid w:val="00516A43"/>
    <w:rsid w:val="00516C3C"/>
    <w:rsid w:val="0051726E"/>
    <w:rsid w:val="005208A3"/>
    <w:rsid w:val="00521DA7"/>
    <w:rsid w:val="0052232F"/>
    <w:rsid w:val="00522606"/>
    <w:rsid w:val="00522E25"/>
    <w:rsid w:val="00522E52"/>
    <w:rsid w:val="005237FA"/>
    <w:rsid w:val="00524E72"/>
    <w:rsid w:val="00525912"/>
    <w:rsid w:val="00531800"/>
    <w:rsid w:val="005345F5"/>
    <w:rsid w:val="005352FD"/>
    <w:rsid w:val="0053539B"/>
    <w:rsid w:val="005361C2"/>
    <w:rsid w:val="005368EF"/>
    <w:rsid w:val="0053703A"/>
    <w:rsid w:val="0053703E"/>
    <w:rsid w:val="00541B4F"/>
    <w:rsid w:val="005474ED"/>
    <w:rsid w:val="005502D8"/>
    <w:rsid w:val="005518B6"/>
    <w:rsid w:val="00551F2E"/>
    <w:rsid w:val="00553602"/>
    <w:rsid w:val="00553E3F"/>
    <w:rsid w:val="005549DA"/>
    <w:rsid w:val="005560B8"/>
    <w:rsid w:val="005563C6"/>
    <w:rsid w:val="00557510"/>
    <w:rsid w:val="00560677"/>
    <w:rsid w:val="005609B2"/>
    <w:rsid w:val="00560D09"/>
    <w:rsid w:val="00563557"/>
    <w:rsid w:val="0056463B"/>
    <w:rsid w:val="00566C5D"/>
    <w:rsid w:val="00567862"/>
    <w:rsid w:val="005707CE"/>
    <w:rsid w:val="00570C40"/>
    <w:rsid w:val="00574212"/>
    <w:rsid w:val="00574EB5"/>
    <w:rsid w:val="00577702"/>
    <w:rsid w:val="00581874"/>
    <w:rsid w:val="00583323"/>
    <w:rsid w:val="00585EAB"/>
    <w:rsid w:val="00586940"/>
    <w:rsid w:val="00587734"/>
    <w:rsid w:val="005903AA"/>
    <w:rsid w:val="00590CAE"/>
    <w:rsid w:val="005911A8"/>
    <w:rsid w:val="00591653"/>
    <w:rsid w:val="00591B46"/>
    <w:rsid w:val="00592337"/>
    <w:rsid w:val="00593DF5"/>
    <w:rsid w:val="0059451D"/>
    <w:rsid w:val="00594746"/>
    <w:rsid w:val="00594FDC"/>
    <w:rsid w:val="00595EF8"/>
    <w:rsid w:val="00597F5F"/>
    <w:rsid w:val="005A00D1"/>
    <w:rsid w:val="005A0EAB"/>
    <w:rsid w:val="005A0EC7"/>
    <w:rsid w:val="005A3B33"/>
    <w:rsid w:val="005A3D8C"/>
    <w:rsid w:val="005A4BE5"/>
    <w:rsid w:val="005A7986"/>
    <w:rsid w:val="005B0027"/>
    <w:rsid w:val="005B108C"/>
    <w:rsid w:val="005B2CB1"/>
    <w:rsid w:val="005B473A"/>
    <w:rsid w:val="005B4FFA"/>
    <w:rsid w:val="005B5361"/>
    <w:rsid w:val="005B67DD"/>
    <w:rsid w:val="005B7536"/>
    <w:rsid w:val="005B7A1D"/>
    <w:rsid w:val="005C4142"/>
    <w:rsid w:val="005C4697"/>
    <w:rsid w:val="005C64D5"/>
    <w:rsid w:val="005C7311"/>
    <w:rsid w:val="005C746B"/>
    <w:rsid w:val="005C754C"/>
    <w:rsid w:val="005D11ED"/>
    <w:rsid w:val="005D1BBF"/>
    <w:rsid w:val="005D3360"/>
    <w:rsid w:val="005D4743"/>
    <w:rsid w:val="005D68CE"/>
    <w:rsid w:val="005E15A7"/>
    <w:rsid w:val="005E1842"/>
    <w:rsid w:val="005E1F4B"/>
    <w:rsid w:val="005E6527"/>
    <w:rsid w:val="005E7244"/>
    <w:rsid w:val="005F0242"/>
    <w:rsid w:val="005F0D4C"/>
    <w:rsid w:val="005F0F13"/>
    <w:rsid w:val="005F1162"/>
    <w:rsid w:val="005F1477"/>
    <w:rsid w:val="005F4745"/>
    <w:rsid w:val="005F4B8B"/>
    <w:rsid w:val="005F589B"/>
    <w:rsid w:val="005F682C"/>
    <w:rsid w:val="00600236"/>
    <w:rsid w:val="00601B5E"/>
    <w:rsid w:val="006021FD"/>
    <w:rsid w:val="006026F6"/>
    <w:rsid w:val="006030F3"/>
    <w:rsid w:val="00604CE3"/>
    <w:rsid w:val="006105E5"/>
    <w:rsid w:val="00611572"/>
    <w:rsid w:val="0061165C"/>
    <w:rsid w:val="00611B14"/>
    <w:rsid w:val="00613CC4"/>
    <w:rsid w:val="00614287"/>
    <w:rsid w:val="0061447B"/>
    <w:rsid w:val="00621207"/>
    <w:rsid w:val="006217A7"/>
    <w:rsid w:val="006233A8"/>
    <w:rsid w:val="00623FE1"/>
    <w:rsid w:val="00625129"/>
    <w:rsid w:val="0062630F"/>
    <w:rsid w:val="00626849"/>
    <w:rsid w:val="00626CCA"/>
    <w:rsid w:val="006277FA"/>
    <w:rsid w:val="00627C0D"/>
    <w:rsid w:val="00627E74"/>
    <w:rsid w:val="00630E45"/>
    <w:rsid w:val="00631E49"/>
    <w:rsid w:val="00632055"/>
    <w:rsid w:val="00633777"/>
    <w:rsid w:val="00634CB4"/>
    <w:rsid w:val="00634F20"/>
    <w:rsid w:val="00637A80"/>
    <w:rsid w:val="00641E1B"/>
    <w:rsid w:val="00642B72"/>
    <w:rsid w:val="006430D7"/>
    <w:rsid w:val="00643691"/>
    <w:rsid w:val="006441AA"/>
    <w:rsid w:val="0064517E"/>
    <w:rsid w:val="0064667C"/>
    <w:rsid w:val="00647E93"/>
    <w:rsid w:val="00650A22"/>
    <w:rsid w:val="00651E49"/>
    <w:rsid w:val="00652127"/>
    <w:rsid w:val="0065239E"/>
    <w:rsid w:val="006536C7"/>
    <w:rsid w:val="006566B6"/>
    <w:rsid w:val="006578DF"/>
    <w:rsid w:val="00660D4D"/>
    <w:rsid w:val="00662DB7"/>
    <w:rsid w:val="00663F54"/>
    <w:rsid w:val="00667601"/>
    <w:rsid w:val="00670518"/>
    <w:rsid w:val="006726CF"/>
    <w:rsid w:val="00676803"/>
    <w:rsid w:val="0068067B"/>
    <w:rsid w:val="00680F2F"/>
    <w:rsid w:val="00680FA7"/>
    <w:rsid w:val="00681A37"/>
    <w:rsid w:val="00681A4B"/>
    <w:rsid w:val="0068231E"/>
    <w:rsid w:val="00682A3D"/>
    <w:rsid w:val="006833A8"/>
    <w:rsid w:val="00683B2C"/>
    <w:rsid w:val="006848DA"/>
    <w:rsid w:val="006877E6"/>
    <w:rsid w:val="006901C2"/>
    <w:rsid w:val="006917B7"/>
    <w:rsid w:val="00692EA4"/>
    <w:rsid w:val="00693538"/>
    <w:rsid w:val="00693C8A"/>
    <w:rsid w:val="006940A0"/>
    <w:rsid w:val="006959FE"/>
    <w:rsid w:val="00696AC4"/>
    <w:rsid w:val="00696DD7"/>
    <w:rsid w:val="006A030E"/>
    <w:rsid w:val="006A0614"/>
    <w:rsid w:val="006A0C72"/>
    <w:rsid w:val="006A2750"/>
    <w:rsid w:val="006A34C5"/>
    <w:rsid w:val="006A3B66"/>
    <w:rsid w:val="006A42C7"/>
    <w:rsid w:val="006A444C"/>
    <w:rsid w:val="006A4D3E"/>
    <w:rsid w:val="006A4F24"/>
    <w:rsid w:val="006A601E"/>
    <w:rsid w:val="006B0187"/>
    <w:rsid w:val="006B04C2"/>
    <w:rsid w:val="006B1104"/>
    <w:rsid w:val="006B11C3"/>
    <w:rsid w:val="006B1521"/>
    <w:rsid w:val="006B170D"/>
    <w:rsid w:val="006B2C94"/>
    <w:rsid w:val="006B3C5C"/>
    <w:rsid w:val="006B4E4A"/>
    <w:rsid w:val="006B63B2"/>
    <w:rsid w:val="006B7AB3"/>
    <w:rsid w:val="006B7F6F"/>
    <w:rsid w:val="006C08B9"/>
    <w:rsid w:val="006C0DC1"/>
    <w:rsid w:val="006C0EE1"/>
    <w:rsid w:val="006C10B8"/>
    <w:rsid w:val="006C65EC"/>
    <w:rsid w:val="006C6F3C"/>
    <w:rsid w:val="006C72C3"/>
    <w:rsid w:val="006C7CFC"/>
    <w:rsid w:val="006D1346"/>
    <w:rsid w:val="006D3B25"/>
    <w:rsid w:val="006D48B8"/>
    <w:rsid w:val="006D50E7"/>
    <w:rsid w:val="006D53DA"/>
    <w:rsid w:val="006D57DF"/>
    <w:rsid w:val="006D5AD0"/>
    <w:rsid w:val="006D636C"/>
    <w:rsid w:val="006E0334"/>
    <w:rsid w:val="006E052D"/>
    <w:rsid w:val="006E0756"/>
    <w:rsid w:val="006E1097"/>
    <w:rsid w:val="006E1A76"/>
    <w:rsid w:val="006E3002"/>
    <w:rsid w:val="006E3BA7"/>
    <w:rsid w:val="006E50DF"/>
    <w:rsid w:val="006E5293"/>
    <w:rsid w:val="006E6B38"/>
    <w:rsid w:val="006E6E8D"/>
    <w:rsid w:val="006E772C"/>
    <w:rsid w:val="006F00BA"/>
    <w:rsid w:val="006F030C"/>
    <w:rsid w:val="006F0E81"/>
    <w:rsid w:val="006F19C6"/>
    <w:rsid w:val="006F23A6"/>
    <w:rsid w:val="006F2EEA"/>
    <w:rsid w:val="006F3A5D"/>
    <w:rsid w:val="006F4F56"/>
    <w:rsid w:val="006F597B"/>
    <w:rsid w:val="006F6A62"/>
    <w:rsid w:val="006F6D9C"/>
    <w:rsid w:val="006F7508"/>
    <w:rsid w:val="006F7866"/>
    <w:rsid w:val="006F79E0"/>
    <w:rsid w:val="006F7A86"/>
    <w:rsid w:val="00700DD6"/>
    <w:rsid w:val="00701F47"/>
    <w:rsid w:val="00702028"/>
    <w:rsid w:val="007022FC"/>
    <w:rsid w:val="0070344B"/>
    <w:rsid w:val="007037EB"/>
    <w:rsid w:val="007046FF"/>
    <w:rsid w:val="007048BF"/>
    <w:rsid w:val="00704E5C"/>
    <w:rsid w:val="007061D9"/>
    <w:rsid w:val="00706543"/>
    <w:rsid w:val="007065EE"/>
    <w:rsid w:val="00706A3F"/>
    <w:rsid w:val="00706A55"/>
    <w:rsid w:val="007107BD"/>
    <w:rsid w:val="00711B8B"/>
    <w:rsid w:val="00712E2A"/>
    <w:rsid w:val="00713FFB"/>
    <w:rsid w:val="007157A7"/>
    <w:rsid w:val="00715A85"/>
    <w:rsid w:val="007172E8"/>
    <w:rsid w:val="00717F11"/>
    <w:rsid w:val="007211A2"/>
    <w:rsid w:val="007213D0"/>
    <w:rsid w:val="007216AA"/>
    <w:rsid w:val="00721FA9"/>
    <w:rsid w:val="007240C2"/>
    <w:rsid w:val="0072514F"/>
    <w:rsid w:val="00726A0F"/>
    <w:rsid w:val="007303AB"/>
    <w:rsid w:val="00731465"/>
    <w:rsid w:val="00732591"/>
    <w:rsid w:val="00733676"/>
    <w:rsid w:val="00733D63"/>
    <w:rsid w:val="007347A9"/>
    <w:rsid w:val="007403D9"/>
    <w:rsid w:val="00744620"/>
    <w:rsid w:val="00744B66"/>
    <w:rsid w:val="00744F87"/>
    <w:rsid w:val="00744FA8"/>
    <w:rsid w:val="007470A4"/>
    <w:rsid w:val="00747179"/>
    <w:rsid w:val="00747793"/>
    <w:rsid w:val="0074788C"/>
    <w:rsid w:val="00747F7C"/>
    <w:rsid w:val="0075061C"/>
    <w:rsid w:val="007515FD"/>
    <w:rsid w:val="0075189C"/>
    <w:rsid w:val="0075220F"/>
    <w:rsid w:val="00752927"/>
    <w:rsid w:val="0075635C"/>
    <w:rsid w:val="007573DC"/>
    <w:rsid w:val="007575F1"/>
    <w:rsid w:val="00757B40"/>
    <w:rsid w:val="00757C7A"/>
    <w:rsid w:val="0076001B"/>
    <w:rsid w:val="00760B07"/>
    <w:rsid w:val="00761CAC"/>
    <w:rsid w:val="0076246D"/>
    <w:rsid w:val="00765A21"/>
    <w:rsid w:val="0076749E"/>
    <w:rsid w:val="00770059"/>
    <w:rsid w:val="00770CAD"/>
    <w:rsid w:val="00772B99"/>
    <w:rsid w:val="00776686"/>
    <w:rsid w:val="00776DBF"/>
    <w:rsid w:val="007815A5"/>
    <w:rsid w:val="007826FD"/>
    <w:rsid w:val="00783492"/>
    <w:rsid w:val="00785934"/>
    <w:rsid w:val="00790D05"/>
    <w:rsid w:val="007913A8"/>
    <w:rsid w:val="0079162C"/>
    <w:rsid w:val="007918B1"/>
    <w:rsid w:val="0079200C"/>
    <w:rsid w:val="00792BB6"/>
    <w:rsid w:val="00792C1D"/>
    <w:rsid w:val="007957FC"/>
    <w:rsid w:val="00795DC0"/>
    <w:rsid w:val="007968BF"/>
    <w:rsid w:val="007A1EC8"/>
    <w:rsid w:val="007A4ADB"/>
    <w:rsid w:val="007A67C2"/>
    <w:rsid w:val="007A7BA0"/>
    <w:rsid w:val="007B0346"/>
    <w:rsid w:val="007B18F5"/>
    <w:rsid w:val="007B247E"/>
    <w:rsid w:val="007B2DB5"/>
    <w:rsid w:val="007B335B"/>
    <w:rsid w:val="007B3A65"/>
    <w:rsid w:val="007B4115"/>
    <w:rsid w:val="007B453C"/>
    <w:rsid w:val="007B7F85"/>
    <w:rsid w:val="007C0468"/>
    <w:rsid w:val="007C1146"/>
    <w:rsid w:val="007C12D7"/>
    <w:rsid w:val="007C1C9C"/>
    <w:rsid w:val="007C21EA"/>
    <w:rsid w:val="007C6562"/>
    <w:rsid w:val="007C683E"/>
    <w:rsid w:val="007C7BC4"/>
    <w:rsid w:val="007D14A3"/>
    <w:rsid w:val="007D2531"/>
    <w:rsid w:val="007D2701"/>
    <w:rsid w:val="007D2D76"/>
    <w:rsid w:val="007D37AB"/>
    <w:rsid w:val="007D4F03"/>
    <w:rsid w:val="007D66F0"/>
    <w:rsid w:val="007D6C31"/>
    <w:rsid w:val="007D6C77"/>
    <w:rsid w:val="007E0D15"/>
    <w:rsid w:val="007E103E"/>
    <w:rsid w:val="007E342D"/>
    <w:rsid w:val="007E4C88"/>
    <w:rsid w:val="007E6E18"/>
    <w:rsid w:val="007F17CF"/>
    <w:rsid w:val="007F1FB5"/>
    <w:rsid w:val="007F363B"/>
    <w:rsid w:val="007F430E"/>
    <w:rsid w:val="007F519F"/>
    <w:rsid w:val="007F5578"/>
    <w:rsid w:val="007F59C1"/>
    <w:rsid w:val="007F65D6"/>
    <w:rsid w:val="007F7A90"/>
    <w:rsid w:val="00803F9D"/>
    <w:rsid w:val="0080420F"/>
    <w:rsid w:val="00804F36"/>
    <w:rsid w:val="0080679A"/>
    <w:rsid w:val="00806C29"/>
    <w:rsid w:val="00811D58"/>
    <w:rsid w:val="008146D6"/>
    <w:rsid w:val="00815B66"/>
    <w:rsid w:val="00816B0D"/>
    <w:rsid w:val="00816BA6"/>
    <w:rsid w:val="00817869"/>
    <w:rsid w:val="008178FF"/>
    <w:rsid w:val="00817D5B"/>
    <w:rsid w:val="008202D7"/>
    <w:rsid w:val="008210CF"/>
    <w:rsid w:val="0082142D"/>
    <w:rsid w:val="00821C4D"/>
    <w:rsid w:val="0082227D"/>
    <w:rsid w:val="00825D31"/>
    <w:rsid w:val="00825DF5"/>
    <w:rsid w:val="008263B3"/>
    <w:rsid w:val="00827575"/>
    <w:rsid w:val="0083058A"/>
    <w:rsid w:val="00830755"/>
    <w:rsid w:val="00830ED8"/>
    <w:rsid w:val="0083723B"/>
    <w:rsid w:val="00841B11"/>
    <w:rsid w:val="00842F63"/>
    <w:rsid w:val="008452F8"/>
    <w:rsid w:val="00845A73"/>
    <w:rsid w:val="00845AB8"/>
    <w:rsid w:val="00845E79"/>
    <w:rsid w:val="008463F7"/>
    <w:rsid w:val="00847883"/>
    <w:rsid w:val="008524EE"/>
    <w:rsid w:val="008541E7"/>
    <w:rsid w:val="00855C3E"/>
    <w:rsid w:val="00855DFB"/>
    <w:rsid w:val="00856139"/>
    <w:rsid w:val="00856F25"/>
    <w:rsid w:val="00857470"/>
    <w:rsid w:val="008606B8"/>
    <w:rsid w:val="00861772"/>
    <w:rsid w:val="00862241"/>
    <w:rsid w:val="00862CEF"/>
    <w:rsid w:val="00871199"/>
    <w:rsid w:val="00871880"/>
    <w:rsid w:val="008722F8"/>
    <w:rsid w:val="00872D7E"/>
    <w:rsid w:val="00873036"/>
    <w:rsid w:val="0087405E"/>
    <w:rsid w:val="008751C4"/>
    <w:rsid w:val="00875AC5"/>
    <w:rsid w:val="00877C34"/>
    <w:rsid w:val="008809EB"/>
    <w:rsid w:val="00882D6D"/>
    <w:rsid w:val="00883D1B"/>
    <w:rsid w:val="00884736"/>
    <w:rsid w:val="0088588F"/>
    <w:rsid w:val="00885897"/>
    <w:rsid w:val="00885F14"/>
    <w:rsid w:val="00887DE8"/>
    <w:rsid w:val="008915CA"/>
    <w:rsid w:val="0089160A"/>
    <w:rsid w:val="00893222"/>
    <w:rsid w:val="00894910"/>
    <w:rsid w:val="00895459"/>
    <w:rsid w:val="0089727E"/>
    <w:rsid w:val="008A2283"/>
    <w:rsid w:val="008A22C5"/>
    <w:rsid w:val="008A26AA"/>
    <w:rsid w:val="008A34F3"/>
    <w:rsid w:val="008A35F9"/>
    <w:rsid w:val="008A47B4"/>
    <w:rsid w:val="008A49F3"/>
    <w:rsid w:val="008A6EB2"/>
    <w:rsid w:val="008B10D4"/>
    <w:rsid w:val="008B567A"/>
    <w:rsid w:val="008B5CF7"/>
    <w:rsid w:val="008B6DCE"/>
    <w:rsid w:val="008B714B"/>
    <w:rsid w:val="008B7EB4"/>
    <w:rsid w:val="008C11C4"/>
    <w:rsid w:val="008D019E"/>
    <w:rsid w:val="008D1AB5"/>
    <w:rsid w:val="008D2D52"/>
    <w:rsid w:val="008D36F9"/>
    <w:rsid w:val="008D6163"/>
    <w:rsid w:val="008D6C2F"/>
    <w:rsid w:val="008D713A"/>
    <w:rsid w:val="008D7723"/>
    <w:rsid w:val="008D7778"/>
    <w:rsid w:val="008E02D4"/>
    <w:rsid w:val="008E0342"/>
    <w:rsid w:val="008E2695"/>
    <w:rsid w:val="008E48DF"/>
    <w:rsid w:val="008E5D43"/>
    <w:rsid w:val="008E6644"/>
    <w:rsid w:val="008E70C0"/>
    <w:rsid w:val="008E7A85"/>
    <w:rsid w:val="008E7AFF"/>
    <w:rsid w:val="008F1136"/>
    <w:rsid w:val="008F27B1"/>
    <w:rsid w:val="008F5730"/>
    <w:rsid w:val="008F6E09"/>
    <w:rsid w:val="00900485"/>
    <w:rsid w:val="00900A9A"/>
    <w:rsid w:val="009012C5"/>
    <w:rsid w:val="009015A2"/>
    <w:rsid w:val="0090302A"/>
    <w:rsid w:val="009038E2"/>
    <w:rsid w:val="0090459D"/>
    <w:rsid w:val="009048A5"/>
    <w:rsid w:val="00904F58"/>
    <w:rsid w:val="009061C3"/>
    <w:rsid w:val="00906731"/>
    <w:rsid w:val="00910ED2"/>
    <w:rsid w:val="00912132"/>
    <w:rsid w:val="00913968"/>
    <w:rsid w:val="009141B6"/>
    <w:rsid w:val="009150C1"/>
    <w:rsid w:val="0092077F"/>
    <w:rsid w:val="009217CA"/>
    <w:rsid w:val="00921AC1"/>
    <w:rsid w:val="0092253B"/>
    <w:rsid w:val="009245F8"/>
    <w:rsid w:val="0092741C"/>
    <w:rsid w:val="00930083"/>
    <w:rsid w:val="00931A7D"/>
    <w:rsid w:val="00932258"/>
    <w:rsid w:val="00933F45"/>
    <w:rsid w:val="0093411E"/>
    <w:rsid w:val="00934B66"/>
    <w:rsid w:val="0093591E"/>
    <w:rsid w:val="009373D8"/>
    <w:rsid w:val="0094049E"/>
    <w:rsid w:val="00940FAD"/>
    <w:rsid w:val="00942EFB"/>
    <w:rsid w:val="00945152"/>
    <w:rsid w:val="0094554B"/>
    <w:rsid w:val="009460DF"/>
    <w:rsid w:val="00946DF6"/>
    <w:rsid w:val="00946FEF"/>
    <w:rsid w:val="009478AD"/>
    <w:rsid w:val="00947AEE"/>
    <w:rsid w:val="00947EF4"/>
    <w:rsid w:val="0095105C"/>
    <w:rsid w:val="00952752"/>
    <w:rsid w:val="00953911"/>
    <w:rsid w:val="00954D81"/>
    <w:rsid w:val="00963011"/>
    <w:rsid w:val="00963A30"/>
    <w:rsid w:val="0096465E"/>
    <w:rsid w:val="00965F57"/>
    <w:rsid w:val="009669F2"/>
    <w:rsid w:val="009704CC"/>
    <w:rsid w:val="009723FE"/>
    <w:rsid w:val="0097243F"/>
    <w:rsid w:val="00972E1F"/>
    <w:rsid w:val="0097317D"/>
    <w:rsid w:val="009742D0"/>
    <w:rsid w:val="00980667"/>
    <w:rsid w:val="00983888"/>
    <w:rsid w:val="00985984"/>
    <w:rsid w:val="009864B3"/>
    <w:rsid w:val="00986A60"/>
    <w:rsid w:val="00992186"/>
    <w:rsid w:val="0099244D"/>
    <w:rsid w:val="00992B68"/>
    <w:rsid w:val="0099561A"/>
    <w:rsid w:val="00995A4E"/>
    <w:rsid w:val="00996A20"/>
    <w:rsid w:val="00997810"/>
    <w:rsid w:val="009A05EC"/>
    <w:rsid w:val="009A1462"/>
    <w:rsid w:val="009A5B96"/>
    <w:rsid w:val="009A6682"/>
    <w:rsid w:val="009A7257"/>
    <w:rsid w:val="009A778F"/>
    <w:rsid w:val="009A7AE6"/>
    <w:rsid w:val="009B06B4"/>
    <w:rsid w:val="009B07C0"/>
    <w:rsid w:val="009B1C9F"/>
    <w:rsid w:val="009B28A1"/>
    <w:rsid w:val="009B4D04"/>
    <w:rsid w:val="009B5783"/>
    <w:rsid w:val="009B5C27"/>
    <w:rsid w:val="009B5D0C"/>
    <w:rsid w:val="009B7FF6"/>
    <w:rsid w:val="009C07FD"/>
    <w:rsid w:val="009C0BA0"/>
    <w:rsid w:val="009C16C5"/>
    <w:rsid w:val="009C19EB"/>
    <w:rsid w:val="009C1C5F"/>
    <w:rsid w:val="009C1D42"/>
    <w:rsid w:val="009C1E20"/>
    <w:rsid w:val="009C2F1D"/>
    <w:rsid w:val="009C31D5"/>
    <w:rsid w:val="009C335A"/>
    <w:rsid w:val="009C3B27"/>
    <w:rsid w:val="009C44F0"/>
    <w:rsid w:val="009C56A7"/>
    <w:rsid w:val="009C6C02"/>
    <w:rsid w:val="009C7640"/>
    <w:rsid w:val="009C7958"/>
    <w:rsid w:val="009D0AEE"/>
    <w:rsid w:val="009D14EC"/>
    <w:rsid w:val="009D1515"/>
    <w:rsid w:val="009D3D46"/>
    <w:rsid w:val="009D4996"/>
    <w:rsid w:val="009D4ACA"/>
    <w:rsid w:val="009D6768"/>
    <w:rsid w:val="009D7705"/>
    <w:rsid w:val="009D7A76"/>
    <w:rsid w:val="009E0AF9"/>
    <w:rsid w:val="009E1535"/>
    <w:rsid w:val="009E1A81"/>
    <w:rsid w:val="009E3405"/>
    <w:rsid w:val="009E5776"/>
    <w:rsid w:val="009E5B61"/>
    <w:rsid w:val="009E6273"/>
    <w:rsid w:val="009E6968"/>
    <w:rsid w:val="009E6BE3"/>
    <w:rsid w:val="009F0A4F"/>
    <w:rsid w:val="009F2F48"/>
    <w:rsid w:val="009F2FB6"/>
    <w:rsid w:val="009F4790"/>
    <w:rsid w:val="009F55C9"/>
    <w:rsid w:val="009F7964"/>
    <w:rsid w:val="009F7E06"/>
    <w:rsid w:val="009F7F86"/>
    <w:rsid w:val="00A01F40"/>
    <w:rsid w:val="00A02039"/>
    <w:rsid w:val="00A041F7"/>
    <w:rsid w:val="00A066CA"/>
    <w:rsid w:val="00A07212"/>
    <w:rsid w:val="00A075DC"/>
    <w:rsid w:val="00A07C87"/>
    <w:rsid w:val="00A11FD7"/>
    <w:rsid w:val="00A13B45"/>
    <w:rsid w:val="00A13FF3"/>
    <w:rsid w:val="00A14902"/>
    <w:rsid w:val="00A15EBE"/>
    <w:rsid w:val="00A16A44"/>
    <w:rsid w:val="00A16B5C"/>
    <w:rsid w:val="00A16BFC"/>
    <w:rsid w:val="00A16E66"/>
    <w:rsid w:val="00A17FAB"/>
    <w:rsid w:val="00A207B2"/>
    <w:rsid w:val="00A20B1C"/>
    <w:rsid w:val="00A21016"/>
    <w:rsid w:val="00A229C6"/>
    <w:rsid w:val="00A24405"/>
    <w:rsid w:val="00A24CB0"/>
    <w:rsid w:val="00A24EF3"/>
    <w:rsid w:val="00A328FC"/>
    <w:rsid w:val="00A3328F"/>
    <w:rsid w:val="00A43D21"/>
    <w:rsid w:val="00A4459D"/>
    <w:rsid w:val="00A450A7"/>
    <w:rsid w:val="00A45238"/>
    <w:rsid w:val="00A46D55"/>
    <w:rsid w:val="00A477E5"/>
    <w:rsid w:val="00A50100"/>
    <w:rsid w:val="00A50563"/>
    <w:rsid w:val="00A50C19"/>
    <w:rsid w:val="00A527E1"/>
    <w:rsid w:val="00A53602"/>
    <w:rsid w:val="00A5440C"/>
    <w:rsid w:val="00A578C6"/>
    <w:rsid w:val="00A6290C"/>
    <w:rsid w:val="00A6465C"/>
    <w:rsid w:val="00A64C22"/>
    <w:rsid w:val="00A67395"/>
    <w:rsid w:val="00A673D1"/>
    <w:rsid w:val="00A70436"/>
    <w:rsid w:val="00A707E8"/>
    <w:rsid w:val="00A70D41"/>
    <w:rsid w:val="00A7211D"/>
    <w:rsid w:val="00A72E12"/>
    <w:rsid w:val="00A72F25"/>
    <w:rsid w:val="00A73090"/>
    <w:rsid w:val="00A76110"/>
    <w:rsid w:val="00A7757B"/>
    <w:rsid w:val="00A806C8"/>
    <w:rsid w:val="00A80CD0"/>
    <w:rsid w:val="00A811EA"/>
    <w:rsid w:val="00A81F01"/>
    <w:rsid w:val="00A82F2B"/>
    <w:rsid w:val="00A85C48"/>
    <w:rsid w:val="00A87F8F"/>
    <w:rsid w:val="00A9102C"/>
    <w:rsid w:val="00A93AAD"/>
    <w:rsid w:val="00A94BCB"/>
    <w:rsid w:val="00A97D0D"/>
    <w:rsid w:val="00A97D45"/>
    <w:rsid w:val="00AA2F5B"/>
    <w:rsid w:val="00AA3518"/>
    <w:rsid w:val="00AA42CB"/>
    <w:rsid w:val="00AA517D"/>
    <w:rsid w:val="00AA6147"/>
    <w:rsid w:val="00AA7FF3"/>
    <w:rsid w:val="00AB247F"/>
    <w:rsid w:val="00AB275A"/>
    <w:rsid w:val="00AB41F9"/>
    <w:rsid w:val="00AB42BE"/>
    <w:rsid w:val="00AB4C07"/>
    <w:rsid w:val="00AB5FDF"/>
    <w:rsid w:val="00AB70FF"/>
    <w:rsid w:val="00AB7369"/>
    <w:rsid w:val="00AB7804"/>
    <w:rsid w:val="00AC0B39"/>
    <w:rsid w:val="00AC3A25"/>
    <w:rsid w:val="00AC3B64"/>
    <w:rsid w:val="00AC41D3"/>
    <w:rsid w:val="00AC7612"/>
    <w:rsid w:val="00AD5990"/>
    <w:rsid w:val="00AD60A6"/>
    <w:rsid w:val="00AD77B9"/>
    <w:rsid w:val="00AD7834"/>
    <w:rsid w:val="00AD7946"/>
    <w:rsid w:val="00AD7E25"/>
    <w:rsid w:val="00AE1044"/>
    <w:rsid w:val="00AE3855"/>
    <w:rsid w:val="00AE44B0"/>
    <w:rsid w:val="00AE4565"/>
    <w:rsid w:val="00AE47A1"/>
    <w:rsid w:val="00AE5419"/>
    <w:rsid w:val="00AE75DC"/>
    <w:rsid w:val="00AF04E4"/>
    <w:rsid w:val="00AF0AFC"/>
    <w:rsid w:val="00AF16EB"/>
    <w:rsid w:val="00AF1790"/>
    <w:rsid w:val="00AF466B"/>
    <w:rsid w:val="00AF527D"/>
    <w:rsid w:val="00AF5C24"/>
    <w:rsid w:val="00AF6381"/>
    <w:rsid w:val="00B0089F"/>
    <w:rsid w:val="00B0135D"/>
    <w:rsid w:val="00B0246E"/>
    <w:rsid w:val="00B02BC7"/>
    <w:rsid w:val="00B03CDD"/>
    <w:rsid w:val="00B03F31"/>
    <w:rsid w:val="00B07205"/>
    <w:rsid w:val="00B07649"/>
    <w:rsid w:val="00B126BF"/>
    <w:rsid w:val="00B13880"/>
    <w:rsid w:val="00B14783"/>
    <w:rsid w:val="00B1568A"/>
    <w:rsid w:val="00B15CE7"/>
    <w:rsid w:val="00B17B5E"/>
    <w:rsid w:val="00B2025A"/>
    <w:rsid w:val="00B225B6"/>
    <w:rsid w:val="00B22682"/>
    <w:rsid w:val="00B24A4E"/>
    <w:rsid w:val="00B27D1B"/>
    <w:rsid w:val="00B303A5"/>
    <w:rsid w:val="00B3102C"/>
    <w:rsid w:val="00B3132F"/>
    <w:rsid w:val="00B3200C"/>
    <w:rsid w:val="00B32551"/>
    <w:rsid w:val="00B32D43"/>
    <w:rsid w:val="00B342E9"/>
    <w:rsid w:val="00B35A4B"/>
    <w:rsid w:val="00B363C0"/>
    <w:rsid w:val="00B3756B"/>
    <w:rsid w:val="00B37D4B"/>
    <w:rsid w:val="00B409C7"/>
    <w:rsid w:val="00B40DD7"/>
    <w:rsid w:val="00B425B2"/>
    <w:rsid w:val="00B4314E"/>
    <w:rsid w:val="00B43367"/>
    <w:rsid w:val="00B436DB"/>
    <w:rsid w:val="00B44470"/>
    <w:rsid w:val="00B448EE"/>
    <w:rsid w:val="00B503CC"/>
    <w:rsid w:val="00B510A0"/>
    <w:rsid w:val="00B5125E"/>
    <w:rsid w:val="00B52571"/>
    <w:rsid w:val="00B54043"/>
    <w:rsid w:val="00B55009"/>
    <w:rsid w:val="00B55565"/>
    <w:rsid w:val="00B56D9C"/>
    <w:rsid w:val="00B56EB5"/>
    <w:rsid w:val="00B57978"/>
    <w:rsid w:val="00B60B8D"/>
    <w:rsid w:val="00B61974"/>
    <w:rsid w:val="00B63FC9"/>
    <w:rsid w:val="00B6428A"/>
    <w:rsid w:val="00B6562C"/>
    <w:rsid w:val="00B674D9"/>
    <w:rsid w:val="00B7036E"/>
    <w:rsid w:val="00B709A5"/>
    <w:rsid w:val="00B737D2"/>
    <w:rsid w:val="00B743CE"/>
    <w:rsid w:val="00B76F96"/>
    <w:rsid w:val="00B77586"/>
    <w:rsid w:val="00B77800"/>
    <w:rsid w:val="00B806FB"/>
    <w:rsid w:val="00B81430"/>
    <w:rsid w:val="00B821D4"/>
    <w:rsid w:val="00B82820"/>
    <w:rsid w:val="00B82F28"/>
    <w:rsid w:val="00B83EA6"/>
    <w:rsid w:val="00B84966"/>
    <w:rsid w:val="00B860A1"/>
    <w:rsid w:val="00B91A2B"/>
    <w:rsid w:val="00B92DDF"/>
    <w:rsid w:val="00B93CC6"/>
    <w:rsid w:val="00B948F4"/>
    <w:rsid w:val="00BA044A"/>
    <w:rsid w:val="00BA0C62"/>
    <w:rsid w:val="00BA0F1F"/>
    <w:rsid w:val="00BA0FE8"/>
    <w:rsid w:val="00BA3A40"/>
    <w:rsid w:val="00BA554A"/>
    <w:rsid w:val="00BB0A9B"/>
    <w:rsid w:val="00BB1EF9"/>
    <w:rsid w:val="00BB279D"/>
    <w:rsid w:val="00BB2B50"/>
    <w:rsid w:val="00BB3504"/>
    <w:rsid w:val="00BB3665"/>
    <w:rsid w:val="00BB4042"/>
    <w:rsid w:val="00BB5266"/>
    <w:rsid w:val="00BB56DE"/>
    <w:rsid w:val="00BB7131"/>
    <w:rsid w:val="00BC0A0D"/>
    <w:rsid w:val="00BC0FFC"/>
    <w:rsid w:val="00BC1DE4"/>
    <w:rsid w:val="00BC3820"/>
    <w:rsid w:val="00BC43A2"/>
    <w:rsid w:val="00BC5D3B"/>
    <w:rsid w:val="00BC6C35"/>
    <w:rsid w:val="00BC6F28"/>
    <w:rsid w:val="00BD0FBF"/>
    <w:rsid w:val="00BD3645"/>
    <w:rsid w:val="00BD52E6"/>
    <w:rsid w:val="00BD5C35"/>
    <w:rsid w:val="00BD60D0"/>
    <w:rsid w:val="00BD65F6"/>
    <w:rsid w:val="00BE0D11"/>
    <w:rsid w:val="00BE10FF"/>
    <w:rsid w:val="00BE48BB"/>
    <w:rsid w:val="00BE4AB5"/>
    <w:rsid w:val="00BE5BDC"/>
    <w:rsid w:val="00BE6FAB"/>
    <w:rsid w:val="00BE7538"/>
    <w:rsid w:val="00BE7B6D"/>
    <w:rsid w:val="00BF1393"/>
    <w:rsid w:val="00BF5857"/>
    <w:rsid w:val="00BF6D04"/>
    <w:rsid w:val="00BF7897"/>
    <w:rsid w:val="00BF7DA0"/>
    <w:rsid w:val="00BF7E3A"/>
    <w:rsid w:val="00C011D2"/>
    <w:rsid w:val="00C01C4A"/>
    <w:rsid w:val="00C0327E"/>
    <w:rsid w:val="00C037C9"/>
    <w:rsid w:val="00C038FC"/>
    <w:rsid w:val="00C05BA0"/>
    <w:rsid w:val="00C067A2"/>
    <w:rsid w:val="00C106B5"/>
    <w:rsid w:val="00C120E9"/>
    <w:rsid w:val="00C1357F"/>
    <w:rsid w:val="00C1604F"/>
    <w:rsid w:val="00C1678D"/>
    <w:rsid w:val="00C16A5F"/>
    <w:rsid w:val="00C20073"/>
    <w:rsid w:val="00C205DB"/>
    <w:rsid w:val="00C20B06"/>
    <w:rsid w:val="00C20DE7"/>
    <w:rsid w:val="00C2103D"/>
    <w:rsid w:val="00C229F3"/>
    <w:rsid w:val="00C23D40"/>
    <w:rsid w:val="00C24789"/>
    <w:rsid w:val="00C25AFF"/>
    <w:rsid w:val="00C25BBF"/>
    <w:rsid w:val="00C26244"/>
    <w:rsid w:val="00C263BD"/>
    <w:rsid w:val="00C269D4"/>
    <w:rsid w:val="00C2740A"/>
    <w:rsid w:val="00C3016C"/>
    <w:rsid w:val="00C32BD1"/>
    <w:rsid w:val="00C330D2"/>
    <w:rsid w:val="00C348A0"/>
    <w:rsid w:val="00C4108D"/>
    <w:rsid w:val="00C41953"/>
    <w:rsid w:val="00C41D3C"/>
    <w:rsid w:val="00C41D65"/>
    <w:rsid w:val="00C4346A"/>
    <w:rsid w:val="00C434F7"/>
    <w:rsid w:val="00C457AB"/>
    <w:rsid w:val="00C47DF3"/>
    <w:rsid w:val="00C513BF"/>
    <w:rsid w:val="00C513E3"/>
    <w:rsid w:val="00C5163A"/>
    <w:rsid w:val="00C53B77"/>
    <w:rsid w:val="00C53CD7"/>
    <w:rsid w:val="00C54298"/>
    <w:rsid w:val="00C55C7A"/>
    <w:rsid w:val="00C5697C"/>
    <w:rsid w:val="00C613A7"/>
    <w:rsid w:val="00C6169F"/>
    <w:rsid w:val="00C61712"/>
    <w:rsid w:val="00C61DEC"/>
    <w:rsid w:val="00C62B91"/>
    <w:rsid w:val="00C65ED2"/>
    <w:rsid w:val="00C67F87"/>
    <w:rsid w:val="00C70D60"/>
    <w:rsid w:val="00C717A6"/>
    <w:rsid w:val="00C7180B"/>
    <w:rsid w:val="00C7452D"/>
    <w:rsid w:val="00C758ED"/>
    <w:rsid w:val="00C764E9"/>
    <w:rsid w:val="00C76611"/>
    <w:rsid w:val="00C82225"/>
    <w:rsid w:val="00C823DC"/>
    <w:rsid w:val="00C84DB5"/>
    <w:rsid w:val="00C8774C"/>
    <w:rsid w:val="00C925E8"/>
    <w:rsid w:val="00C93713"/>
    <w:rsid w:val="00C97216"/>
    <w:rsid w:val="00CA1ABB"/>
    <w:rsid w:val="00CA1E74"/>
    <w:rsid w:val="00CA3778"/>
    <w:rsid w:val="00CA3C39"/>
    <w:rsid w:val="00CA4B16"/>
    <w:rsid w:val="00CA5B58"/>
    <w:rsid w:val="00CB037C"/>
    <w:rsid w:val="00CB24FF"/>
    <w:rsid w:val="00CB25FF"/>
    <w:rsid w:val="00CB3058"/>
    <w:rsid w:val="00CB3E18"/>
    <w:rsid w:val="00CB4F08"/>
    <w:rsid w:val="00CB575F"/>
    <w:rsid w:val="00CB5BB8"/>
    <w:rsid w:val="00CB5D1B"/>
    <w:rsid w:val="00CB74CD"/>
    <w:rsid w:val="00CB75BD"/>
    <w:rsid w:val="00CC03FA"/>
    <w:rsid w:val="00CC135C"/>
    <w:rsid w:val="00CC15A3"/>
    <w:rsid w:val="00CC1D1E"/>
    <w:rsid w:val="00CC20A5"/>
    <w:rsid w:val="00CC2EB4"/>
    <w:rsid w:val="00CC4109"/>
    <w:rsid w:val="00CC4563"/>
    <w:rsid w:val="00CC5053"/>
    <w:rsid w:val="00CC76C4"/>
    <w:rsid w:val="00CD19C6"/>
    <w:rsid w:val="00CD2881"/>
    <w:rsid w:val="00CD311B"/>
    <w:rsid w:val="00CD3A6A"/>
    <w:rsid w:val="00CD3B17"/>
    <w:rsid w:val="00CD5EC3"/>
    <w:rsid w:val="00CD6076"/>
    <w:rsid w:val="00CD64AC"/>
    <w:rsid w:val="00CD7620"/>
    <w:rsid w:val="00CE01F3"/>
    <w:rsid w:val="00CE0AF9"/>
    <w:rsid w:val="00CE17E0"/>
    <w:rsid w:val="00CE1D48"/>
    <w:rsid w:val="00CE275B"/>
    <w:rsid w:val="00CE3495"/>
    <w:rsid w:val="00CE38E4"/>
    <w:rsid w:val="00CE415C"/>
    <w:rsid w:val="00CE4A98"/>
    <w:rsid w:val="00CE4EDD"/>
    <w:rsid w:val="00CE5E75"/>
    <w:rsid w:val="00CE687E"/>
    <w:rsid w:val="00CE6D55"/>
    <w:rsid w:val="00CE73AA"/>
    <w:rsid w:val="00CF06F4"/>
    <w:rsid w:val="00CF0E81"/>
    <w:rsid w:val="00CF1A64"/>
    <w:rsid w:val="00CF2409"/>
    <w:rsid w:val="00CF2D0C"/>
    <w:rsid w:val="00CF40A6"/>
    <w:rsid w:val="00CF42D6"/>
    <w:rsid w:val="00CF4433"/>
    <w:rsid w:val="00CF4D30"/>
    <w:rsid w:val="00CF5034"/>
    <w:rsid w:val="00CF58B1"/>
    <w:rsid w:val="00CF6134"/>
    <w:rsid w:val="00D04387"/>
    <w:rsid w:val="00D04772"/>
    <w:rsid w:val="00D05CF8"/>
    <w:rsid w:val="00D1046D"/>
    <w:rsid w:val="00D119A7"/>
    <w:rsid w:val="00D119B9"/>
    <w:rsid w:val="00D12E38"/>
    <w:rsid w:val="00D1340B"/>
    <w:rsid w:val="00D13A1A"/>
    <w:rsid w:val="00D16518"/>
    <w:rsid w:val="00D16BE7"/>
    <w:rsid w:val="00D20381"/>
    <w:rsid w:val="00D2055B"/>
    <w:rsid w:val="00D20A57"/>
    <w:rsid w:val="00D211D5"/>
    <w:rsid w:val="00D22AD6"/>
    <w:rsid w:val="00D233F3"/>
    <w:rsid w:val="00D2370F"/>
    <w:rsid w:val="00D245F6"/>
    <w:rsid w:val="00D24615"/>
    <w:rsid w:val="00D260E1"/>
    <w:rsid w:val="00D27292"/>
    <w:rsid w:val="00D31DA2"/>
    <w:rsid w:val="00D32DAE"/>
    <w:rsid w:val="00D424C9"/>
    <w:rsid w:val="00D42EFB"/>
    <w:rsid w:val="00D443CF"/>
    <w:rsid w:val="00D44B07"/>
    <w:rsid w:val="00D455CF"/>
    <w:rsid w:val="00D45B04"/>
    <w:rsid w:val="00D45B71"/>
    <w:rsid w:val="00D46CA3"/>
    <w:rsid w:val="00D46D13"/>
    <w:rsid w:val="00D50BB5"/>
    <w:rsid w:val="00D52419"/>
    <w:rsid w:val="00D52587"/>
    <w:rsid w:val="00D559B0"/>
    <w:rsid w:val="00D55AB5"/>
    <w:rsid w:val="00D56397"/>
    <w:rsid w:val="00D57CBB"/>
    <w:rsid w:val="00D60B85"/>
    <w:rsid w:val="00D60E80"/>
    <w:rsid w:val="00D61E70"/>
    <w:rsid w:val="00D623A3"/>
    <w:rsid w:val="00D62593"/>
    <w:rsid w:val="00D62663"/>
    <w:rsid w:val="00D63A70"/>
    <w:rsid w:val="00D648CB"/>
    <w:rsid w:val="00D64ED4"/>
    <w:rsid w:val="00D6575F"/>
    <w:rsid w:val="00D66DE5"/>
    <w:rsid w:val="00D6713A"/>
    <w:rsid w:val="00D67487"/>
    <w:rsid w:val="00D71E7F"/>
    <w:rsid w:val="00D74395"/>
    <w:rsid w:val="00D74A51"/>
    <w:rsid w:val="00D75CDB"/>
    <w:rsid w:val="00D760D8"/>
    <w:rsid w:val="00D77A37"/>
    <w:rsid w:val="00D77F62"/>
    <w:rsid w:val="00D82FEE"/>
    <w:rsid w:val="00D83C6C"/>
    <w:rsid w:val="00D84B53"/>
    <w:rsid w:val="00D851A1"/>
    <w:rsid w:val="00D85700"/>
    <w:rsid w:val="00D8578D"/>
    <w:rsid w:val="00D8590F"/>
    <w:rsid w:val="00D85BA2"/>
    <w:rsid w:val="00D85C9E"/>
    <w:rsid w:val="00D8616E"/>
    <w:rsid w:val="00D86994"/>
    <w:rsid w:val="00D86DC8"/>
    <w:rsid w:val="00D87F46"/>
    <w:rsid w:val="00D93137"/>
    <w:rsid w:val="00D932EE"/>
    <w:rsid w:val="00D943A8"/>
    <w:rsid w:val="00D944C5"/>
    <w:rsid w:val="00D946B5"/>
    <w:rsid w:val="00D954C7"/>
    <w:rsid w:val="00D957E6"/>
    <w:rsid w:val="00D96451"/>
    <w:rsid w:val="00DA30ED"/>
    <w:rsid w:val="00DA312E"/>
    <w:rsid w:val="00DA3D63"/>
    <w:rsid w:val="00DA7D9D"/>
    <w:rsid w:val="00DB06A4"/>
    <w:rsid w:val="00DB3654"/>
    <w:rsid w:val="00DB3DDC"/>
    <w:rsid w:val="00DB76B0"/>
    <w:rsid w:val="00DC0290"/>
    <w:rsid w:val="00DC148C"/>
    <w:rsid w:val="00DC1877"/>
    <w:rsid w:val="00DC3D10"/>
    <w:rsid w:val="00DC408F"/>
    <w:rsid w:val="00DC4273"/>
    <w:rsid w:val="00DC5558"/>
    <w:rsid w:val="00DC633F"/>
    <w:rsid w:val="00DC7CB4"/>
    <w:rsid w:val="00DD64DF"/>
    <w:rsid w:val="00DE2317"/>
    <w:rsid w:val="00DE2A24"/>
    <w:rsid w:val="00DE2CF4"/>
    <w:rsid w:val="00DE2F44"/>
    <w:rsid w:val="00DE3732"/>
    <w:rsid w:val="00DE3B0F"/>
    <w:rsid w:val="00DE58A8"/>
    <w:rsid w:val="00DE6C07"/>
    <w:rsid w:val="00DE7155"/>
    <w:rsid w:val="00DE7A23"/>
    <w:rsid w:val="00DF1D56"/>
    <w:rsid w:val="00DF2388"/>
    <w:rsid w:val="00DF371B"/>
    <w:rsid w:val="00DF3B6B"/>
    <w:rsid w:val="00DF3E25"/>
    <w:rsid w:val="00DF3E8A"/>
    <w:rsid w:val="00DF4306"/>
    <w:rsid w:val="00DF4A4D"/>
    <w:rsid w:val="00DF50DA"/>
    <w:rsid w:val="00DF6E54"/>
    <w:rsid w:val="00E0010A"/>
    <w:rsid w:val="00E014DD"/>
    <w:rsid w:val="00E06ADE"/>
    <w:rsid w:val="00E106EB"/>
    <w:rsid w:val="00E10C71"/>
    <w:rsid w:val="00E10E71"/>
    <w:rsid w:val="00E14185"/>
    <w:rsid w:val="00E1420D"/>
    <w:rsid w:val="00E14C02"/>
    <w:rsid w:val="00E16B0D"/>
    <w:rsid w:val="00E17D8D"/>
    <w:rsid w:val="00E2367F"/>
    <w:rsid w:val="00E2389C"/>
    <w:rsid w:val="00E23DAC"/>
    <w:rsid w:val="00E24552"/>
    <w:rsid w:val="00E24B7C"/>
    <w:rsid w:val="00E34055"/>
    <w:rsid w:val="00E342A4"/>
    <w:rsid w:val="00E34837"/>
    <w:rsid w:val="00E3525F"/>
    <w:rsid w:val="00E35BB2"/>
    <w:rsid w:val="00E36A4D"/>
    <w:rsid w:val="00E36C14"/>
    <w:rsid w:val="00E427F2"/>
    <w:rsid w:val="00E431A4"/>
    <w:rsid w:val="00E47639"/>
    <w:rsid w:val="00E47A43"/>
    <w:rsid w:val="00E50687"/>
    <w:rsid w:val="00E51371"/>
    <w:rsid w:val="00E520FC"/>
    <w:rsid w:val="00E522F9"/>
    <w:rsid w:val="00E5239F"/>
    <w:rsid w:val="00E52779"/>
    <w:rsid w:val="00E527A9"/>
    <w:rsid w:val="00E528D5"/>
    <w:rsid w:val="00E52BA5"/>
    <w:rsid w:val="00E52BB0"/>
    <w:rsid w:val="00E54653"/>
    <w:rsid w:val="00E57FC1"/>
    <w:rsid w:val="00E62802"/>
    <w:rsid w:val="00E6494B"/>
    <w:rsid w:val="00E677F7"/>
    <w:rsid w:val="00E713DD"/>
    <w:rsid w:val="00E71B02"/>
    <w:rsid w:val="00E7536A"/>
    <w:rsid w:val="00E75980"/>
    <w:rsid w:val="00E77EB3"/>
    <w:rsid w:val="00E80EF7"/>
    <w:rsid w:val="00E81525"/>
    <w:rsid w:val="00E82F3B"/>
    <w:rsid w:val="00E85DA7"/>
    <w:rsid w:val="00E90032"/>
    <w:rsid w:val="00E906F0"/>
    <w:rsid w:val="00E90CD8"/>
    <w:rsid w:val="00E927EB"/>
    <w:rsid w:val="00E93035"/>
    <w:rsid w:val="00E93D0A"/>
    <w:rsid w:val="00E9694C"/>
    <w:rsid w:val="00E970AE"/>
    <w:rsid w:val="00EA0E69"/>
    <w:rsid w:val="00EA178F"/>
    <w:rsid w:val="00EA2D1D"/>
    <w:rsid w:val="00EA4B74"/>
    <w:rsid w:val="00EA7A4B"/>
    <w:rsid w:val="00EA7C5F"/>
    <w:rsid w:val="00EB0F65"/>
    <w:rsid w:val="00EB16D5"/>
    <w:rsid w:val="00EB47FC"/>
    <w:rsid w:val="00EB7FAC"/>
    <w:rsid w:val="00EC4338"/>
    <w:rsid w:val="00EC5DE8"/>
    <w:rsid w:val="00EC6A36"/>
    <w:rsid w:val="00ED0745"/>
    <w:rsid w:val="00ED0C60"/>
    <w:rsid w:val="00ED0CE2"/>
    <w:rsid w:val="00ED1C71"/>
    <w:rsid w:val="00ED25EE"/>
    <w:rsid w:val="00ED2D81"/>
    <w:rsid w:val="00ED3554"/>
    <w:rsid w:val="00ED41D9"/>
    <w:rsid w:val="00ED4C85"/>
    <w:rsid w:val="00ED6789"/>
    <w:rsid w:val="00EE08A6"/>
    <w:rsid w:val="00EE0CB9"/>
    <w:rsid w:val="00EE14FF"/>
    <w:rsid w:val="00EE166D"/>
    <w:rsid w:val="00EE4408"/>
    <w:rsid w:val="00EE5BAB"/>
    <w:rsid w:val="00EE69F2"/>
    <w:rsid w:val="00EE7F95"/>
    <w:rsid w:val="00EF1A79"/>
    <w:rsid w:val="00EF39C8"/>
    <w:rsid w:val="00EF5B96"/>
    <w:rsid w:val="00F0010A"/>
    <w:rsid w:val="00F0104E"/>
    <w:rsid w:val="00F015A7"/>
    <w:rsid w:val="00F02204"/>
    <w:rsid w:val="00F0235E"/>
    <w:rsid w:val="00F026E2"/>
    <w:rsid w:val="00F0284A"/>
    <w:rsid w:val="00F02B8E"/>
    <w:rsid w:val="00F02C95"/>
    <w:rsid w:val="00F03B16"/>
    <w:rsid w:val="00F040A1"/>
    <w:rsid w:val="00F0559B"/>
    <w:rsid w:val="00F061C6"/>
    <w:rsid w:val="00F06798"/>
    <w:rsid w:val="00F06F4F"/>
    <w:rsid w:val="00F0704B"/>
    <w:rsid w:val="00F07DB4"/>
    <w:rsid w:val="00F07F2F"/>
    <w:rsid w:val="00F10158"/>
    <w:rsid w:val="00F11182"/>
    <w:rsid w:val="00F12393"/>
    <w:rsid w:val="00F14236"/>
    <w:rsid w:val="00F14A1F"/>
    <w:rsid w:val="00F20BF5"/>
    <w:rsid w:val="00F20EDA"/>
    <w:rsid w:val="00F21D43"/>
    <w:rsid w:val="00F22294"/>
    <w:rsid w:val="00F24BD1"/>
    <w:rsid w:val="00F25F02"/>
    <w:rsid w:val="00F27B8B"/>
    <w:rsid w:val="00F27D89"/>
    <w:rsid w:val="00F318DD"/>
    <w:rsid w:val="00F31E7B"/>
    <w:rsid w:val="00F320DB"/>
    <w:rsid w:val="00F32854"/>
    <w:rsid w:val="00F33A0C"/>
    <w:rsid w:val="00F341C4"/>
    <w:rsid w:val="00F34E8F"/>
    <w:rsid w:val="00F37BEF"/>
    <w:rsid w:val="00F43694"/>
    <w:rsid w:val="00F44003"/>
    <w:rsid w:val="00F4518B"/>
    <w:rsid w:val="00F46B07"/>
    <w:rsid w:val="00F46CE2"/>
    <w:rsid w:val="00F47009"/>
    <w:rsid w:val="00F47034"/>
    <w:rsid w:val="00F50CA4"/>
    <w:rsid w:val="00F53D12"/>
    <w:rsid w:val="00F55483"/>
    <w:rsid w:val="00F5572E"/>
    <w:rsid w:val="00F57F94"/>
    <w:rsid w:val="00F63014"/>
    <w:rsid w:val="00F63A14"/>
    <w:rsid w:val="00F64032"/>
    <w:rsid w:val="00F649FD"/>
    <w:rsid w:val="00F65F2F"/>
    <w:rsid w:val="00F70008"/>
    <w:rsid w:val="00F757EE"/>
    <w:rsid w:val="00F77A81"/>
    <w:rsid w:val="00F8081A"/>
    <w:rsid w:val="00F816F3"/>
    <w:rsid w:val="00F83AB5"/>
    <w:rsid w:val="00F8477F"/>
    <w:rsid w:val="00F86D3C"/>
    <w:rsid w:val="00F86FBD"/>
    <w:rsid w:val="00F900ED"/>
    <w:rsid w:val="00F91EAC"/>
    <w:rsid w:val="00F932DE"/>
    <w:rsid w:val="00F93782"/>
    <w:rsid w:val="00F95471"/>
    <w:rsid w:val="00F96125"/>
    <w:rsid w:val="00F96F5A"/>
    <w:rsid w:val="00FA0C24"/>
    <w:rsid w:val="00FA1CF4"/>
    <w:rsid w:val="00FA29F5"/>
    <w:rsid w:val="00FA354F"/>
    <w:rsid w:val="00FA58C6"/>
    <w:rsid w:val="00FA593B"/>
    <w:rsid w:val="00FB1284"/>
    <w:rsid w:val="00FB5239"/>
    <w:rsid w:val="00FB6312"/>
    <w:rsid w:val="00FB6660"/>
    <w:rsid w:val="00FC077D"/>
    <w:rsid w:val="00FC08B7"/>
    <w:rsid w:val="00FC0EE2"/>
    <w:rsid w:val="00FC110B"/>
    <w:rsid w:val="00FC259E"/>
    <w:rsid w:val="00FC25FD"/>
    <w:rsid w:val="00FC2FD7"/>
    <w:rsid w:val="00FC54E8"/>
    <w:rsid w:val="00FC55BA"/>
    <w:rsid w:val="00FC5A82"/>
    <w:rsid w:val="00FC63CB"/>
    <w:rsid w:val="00FC67A9"/>
    <w:rsid w:val="00FD04F5"/>
    <w:rsid w:val="00FD1BE4"/>
    <w:rsid w:val="00FD2238"/>
    <w:rsid w:val="00FD27B7"/>
    <w:rsid w:val="00FD3A4C"/>
    <w:rsid w:val="00FD3F15"/>
    <w:rsid w:val="00FD40AE"/>
    <w:rsid w:val="00FD5B0E"/>
    <w:rsid w:val="00FD5BE2"/>
    <w:rsid w:val="00FD74A8"/>
    <w:rsid w:val="00FD76CE"/>
    <w:rsid w:val="00FD78BF"/>
    <w:rsid w:val="00FD79FD"/>
    <w:rsid w:val="00FE03D0"/>
    <w:rsid w:val="00FE2350"/>
    <w:rsid w:val="00FE256F"/>
    <w:rsid w:val="00FE2AC8"/>
    <w:rsid w:val="00FE2BD7"/>
    <w:rsid w:val="00FE32EE"/>
    <w:rsid w:val="00FE3633"/>
    <w:rsid w:val="00FE4670"/>
    <w:rsid w:val="00FE46E7"/>
    <w:rsid w:val="00FE6868"/>
    <w:rsid w:val="00FE71B4"/>
    <w:rsid w:val="00FF3D30"/>
    <w:rsid w:val="00FF3FF8"/>
    <w:rsid w:val="00FF4298"/>
    <w:rsid w:val="00FF52B7"/>
    <w:rsid w:val="00FF57F0"/>
    <w:rsid w:val="00FF5808"/>
    <w:rsid w:val="00FF5966"/>
    <w:rsid w:val="00FF5EF9"/>
    <w:rsid w:val="00FF640E"/>
    <w:rsid w:val="00FF682B"/>
    <w:rsid w:val="00FF6C14"/>
    <w:rsid w:val="00FF7A06"/>
  </w:rsids>
  <m:mathPr>
    <m:mathFont m:val="Cambria Math"/>
    <m:brkBin m:val="before"/>
    <m:brkBinSub m:val="--"/>
    <m:smallFrac m:val="0"/>
    <m:dispDef/>
    <m:lMargin m:val="0"/>
    <m:rMargin m:val="0"/>
    <m:defJc m:val="centerGroup"/>
    <m:wrapRight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oNotEmbedSmartTags/>
  <w:decimalSymbol w:val=","/>
  <w:listSeparator w:val=";"/>
  <w14:docId w14:val="1B59F657"/>
  <w15:docId w15:val="{059F1D04-C4AF-4FEB-96BC-034FBB946FC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en-US" w:eastAsia="en-US" w:bidi="he-IL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9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qFormat="1"/>
    <w:lsdException w:name="toc 2" w:uiPriority="39" w:qFormat="1"/>
    <w:lsdException w:name="toc 3" w:uiPriority="39" w:qFormat="1"/>
    <w:lsdException w:name="toc 4" w:uiPriority="39" w:qFormat="1"/>
    <w:lsdException w:name="toc 5" w:uiPriority="39" w:qFormat="1"/>
    <w:lsdException w:name="toc 6" w:uiPriority="39" w:qFormat="1"/>
    <w:lsdException w:name="toc 7" w:uiPriority="39"/>
    <w:lsdException w:name="toc 8" w:uiPriority="39"/>
    <w:lsdException w:name="toc 9" w:uiPriority="39"/>
    <w:lsdException w:name="Normal Indent" w:semiHidden="1" w:unhideWhenUsed="1"/>
    <w:lsdException w:name="footnote text" w:semiHidden="1" w:uiPriority="0" w:unhideWhenUsed="1" w:qFormat="1"/>
    <w:lsdException w:name="annotation text" w:semiHidden="1" w:unhideWhenUsed="1" w:qFormat="1"/>
    <w:lsdException w:name="header" w:semiHidden="1" w:unhideWhenUsed="1" w:qFormat="1"/>
    <w:lsdException w:name="footer" w:semiHidden="1" w:uiPriority="0" w:unhideWhenUsed="1" w:qFormat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 w:qFormat="1"/>
    <w:lsdException w:name="annotation reference" w:semiHidden="1" w:unhideWhenUsed="1" w:qFormat="1"/>
    <w:lsdException w:name="line number" w:semiHidden="1" w:unhideWhenUsed="1"/>
    <w:lsdException w:name="page number" w:semiHidden="1" w:unhideWhenUsed="1"/>
    <w:lsdException w:name="endnote reference" w:semiHidden="1" w:uiPriority="0" w:unhideWhenUsed="1"/>
    <w:lsdException w:name="endnote text" w:semiHidden="1" w:uiPriority="0" w:unhideWhenUsed="1" w:qFormat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 w:qFormat="1"/>
    <w:lsdException w:name="List Bullet" w:semiHidden="1" w:unhideWhenUsed="1"/>
    <w:lsdException w:name="List Number" w:semiHidden="1" w:uiPriority="0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iPriority="0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iPriority="0" w:unhideWhenUsed="1" w:qFormat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iPriority="0" w:unhideWhenUsed="1"/>
    <w:lsdException w:name="Body Text Indent 2" w:semiHidden="1" w:unhideWhenUsed="1"/>
    <w:lsdException w:name="Body Text Indent 3" w:semiHidden="1" w:uiPriority="0" w:unhideWhenUsed="1"/>
    <w:lsdException w:name="Block Text" w:semiHidden="1" w:uiPriority="0" w:unhideWhenUsed="1"/>
    <w:lsdException w:name="Hyperlink" w:semiHidden="1" w:unhideWhenUsed="1"/>
    <w:lsdException w:name="FollowedHyperlink" w:semiHidden="1" w:uiPriority="0" w:unhideWhenUsed="1"/>
    <w:lsdException w:name="Strong" w:uiPriority="0" w:qFormat="1"/>
    <w:lsdException w:name="Emphasis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iPriority="0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0" w:unhideWhenUsed="1" w:qFormat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 w:qFormat="1"/>
    <w:lsdException w:name="Table Grid" w:uiPriority="39"/>
    <w:lsdException w:name="Table Theme" w:semiHidden="1" w:unhideWhenUsed="1"/>
    <w:lsdException w:name="Placeholder Text" w:semiHidden="1" w:uiPriority="0"/>
    <w:lsdException w:name="No Spacing" w:uiPriority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/>
    <w:lsdException w:name="Medium Shading 2 Accent 1" w:uiPriority="64"/>
    <w:lsdException w:name="Medium List 1 Accent 1" w:uiPriority="65"/>
    <w:lsdException w:name="Revision" w:semiHidden="1" w:uiPriority="0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B7131"/>
    <w:pPr>
      <w:suppressAutoHyphens/>
      <w:spacing w:after="120"/>
      <w:jc w:val="both"/>
    </w:pPr>
    <w:rPr>
      <w:rFonts w:ascii="Calibri" w:hAnsi="Calibri" w:cs="Calibri"/>
      <w:sz w:val="22"/>
      <w:szCs w:val="24"/>
      <w:lang w:val="en-GB" w:eastAsia="ar-SA" w:bidi="ar-SA"/>
    </w:rPr>
  </w:style>
  <w:style w:type="paragraph" w:styleId="10">
    <w:name w:val="heading 1"/>
    <w:aliases w:val="H1 Char,H1,Head1,Heading apps,h1,BMS Heading 1,H11,H12,H13,H14,H15,H16,H17,Outline1,Level 1 Topic Heading,Header1,Heading 1-ERI,l1,Head 1 (Chapter heading),Head 1,Head 11,Head 12,Head 111,Head 13,Head 112,Head 14,Head 113,Head 15,Head 114"/>
    <w:basedOn w:val="a"/>
    <w:next w:val="a"/>
    <w:link w:val="1Char"/>
    <w:qFormat/>
    <w:pPr>
      <w:keepNext/>
      <w:pageBreakBefore/>
      <w:pBdr>
        <w:bottom w:val="single" w:sz="20" w:space="1" w:color="000080"/>
      </w:pBdr>
      <w:spacing w:before="320" w:after="160"/>
      <w:outlineLvl w:val="0"/>
    </w:pPr>
    <w:rPr>
      <w:rFonts w:ascii="Arial" w:hAnsi="Arial" w:cs="Arial"/>
      <w:b/>
      <w:bCs/>
      <w:color w:val="333399"/>
      <w:sz w:val="28"/>
      <w:szCs w:val="32"/>
      <w:lang w:val="en-US"/>
    </w:rPr>
  </w:style>
  <w:style w:type="paragraph" w:styleId="2">
    <w:name w:val="heading 2"/>
    <w:aliases w:val="2,Header 2,h2,Heading Bug,H2,Sub-Head1,Heading 2- no#,H21,H22,H23,H2Normal,Sub Head,H211,H212,H221,H2111,H24,H213,H222,H2112,H231,H2121,H2211,H21111,H25,H26,H214,H223,H2113,H27,H215,H224,H2114,H28,H216,H225,H2115,H232,H241,H2122,H2212,ni2"/>
    <w:basedOn w:val="10"/>
    <w:next w:val="a"/>
    <w:link w:val="2Char"/>
    <w:qFormat/>
    <w:pPr>
      <w:pageBreakBefore w:val="0"/>
      <w:pBdr>
        <w:bottom w:val="single" w:sz="8" w:space="1" w:color="000080"/>
      </w:pBdr>
      <w:tabs>
        <w:tab w:val="left" w:pos="567"/>
      </w:tabs>
      <w:spacing w:before="240" w:after="80"/>
      <w:ind w:left="567" w:hanging="567"/>
      <w:outlineLvl w:val="1"/>
    </w:pPr>
    <w:rPr>
      <w:bCs w:val="0"/>
      <w:color w:val="002060"/>
      <w:sz w:val="24"/>
      <w:szCs w:val="22"/>
      <w:lang w:val="en-GB"/>
    </w:rPr>
  </w:style>
  <w:style w:type="paragraph" w:styleId="30">
    <w:name w:val="heading 3"/>
    <w:aliases w:val="H3,Proposa,Project 3,h3,Heading 3 - old,1.2.3.,alltoc,3,Heading 4 Proposal,h31,h32,Bold Head,bh,(1.1.1),hd3,Minor,1.1.1 Heading,0,Heading 2.3,(Alt+3),Titles,(Alt+3)1,(Alt+3)2,(Alt+3)3,(Alt+3)4,(Alt+3)5,(Alt+3)6,(Alt+3)11,(Alt+3)21,l3,H31,H"/>
    <w:basedOn w:val="a"/>
    <w:next w:val="a"/>
    <w:link w:val="3Char"/>
    <w:qFormat/>
    <w:pPr>
      <w:keepNext/>
      <w:spacing w:before="240" w:after="60"/>
      <w:ind w:left="567" w:hanging="567"/>
      <w:outlineLvl w:val="2"/>
    </w:pPr>
    <w:rPr>
      <w:rFonts w:ascii="Arial" w:hAnsi="Arial" w:cs="Times New Roman"/>
      <w:b/>
      <w:bCs/>
      <w:szCs w:val="26"/>
    </w:rPr>
  </w:style>
  <w:style w:type="paragraph" w:styleId="4">
    <w:name w:val="heading 4"/>
    <w:basedOn w:val="a"/>
    <w:next w:val="a"/>
    <w:link w:val="4Char"/>
    <w:qFormat/>
    <w:pPr>
      <w:keepNext/>
      <w:spacing w:before="240" w:after="60"/>
      <w:outlineLvl w:val="3"/>
    </w:pPr>
    <w:rPr>
      <w:rFonts w:ascii="Arial" w:hAnsi="Arial" w:cs="Times New Roman"/>
      <w:b/>
      <w:bCs/>
      <w:szCs w:val="28"/>
    </w:rPr>
  </w:style>
  <w:style w:type="paragraph" w:styleId="5">
    <w:name w:val="heading 5"/>
    <w:aliases w:val="H5,H51,h5,H52,H511,H53,H512,H521,H5111,H54,H513,H55,H514,H56,H515,H522,H5112,H531,H5121,H541,H5131,H551,H5141,H57,H516,H523,H5113,H532,H5122,H542,H5132,H552,H5142,H58,H517,H524,H5114,H533,H5123,H543,H5133,H553,H5143,H59,H518,H525,H5115,ti"/>
    <w:basedOn w:val="a"/>
    <w:next w:val="a"/>
    <w:link w:val="5Char"/>
    <w:uiPriority w:val="9"/>
    <w:qFormat/>
    <w:pPr>
      <w:numPr>
        <w:ilvl w:val="4"/>
        <w:numId w:val="1"/>
      </w:numPr>
      <w:spacing w:before="200" w:after="200" w:line="280" w:lineRule="exact"/>
      <w:outlineLvl w:val="4"/>
    </w:pPr>
    <w:rPr>
      <w:rFonts w:ascii="Lucida Sans" w:hAnsi="Lucida Sans" w:cs="Lucida Sans"/>
      <w:b/>
      <w:szCs w:val="20"/>
      <w:lang w:val="en-US"/>
    </w:rPr>
  </w:style>
  <w:style w:type="paragraph" w:styleId="6">
    <w:name w:val="heading 6"/>
    <w:aliases w:val="H6,Char Char,Char Char Char,Char Char + Left:  0 cm,... + Left:  0 cm,...,Char Char Char Char Char Char,Char Char Char Char Char,hd6,h6, Char Char,H61,H62,H63,H64,H611,H65,H612,H621,H631,H641,H66,H613,H622,H632,H642,H67,H614,Heading 6 Char"/>
    <w:basedOn w:val="a"/>
    <w:next w:val="a"/>
    <w:link w:val="6Char"/>
    <w:uiPriority w:val="9"/>
    <w:unhideWhenUsed/>
    <w:qFormat/>
    <w:rsid w:val="00184AD5"/>
    <w:pPr>
      <w:pBdr>
        <w:bottom w:val="dotted" w:sz="6" w:space="1" w:color="4472C4" w:themeColor="accent1"/>
      </w:pBdr>
      <w:suppressAutoHyphens w:val="0"/>
      <w:spacing w:before="200" w:after="0" w:line="276" w:lineRule="auto"/>
      <w:jc w:val="left"/>
      <w:outlineLvl w:val="5"/>
    </w:pPr>
    <w:rPr>
      <w:rFonts w:asciiTheme="minorHAnsi" w:eastAsiaTheme="minorEastAsia" w:hAnsiTheme="minorHAnsi" w:cstheme="minorBidi"/>
      <w:caps/>
      <w:color w:val="2F5496" w:themeColor="accent1" w:themeShade="BF"/>
      <w:spacing w:val="10"/>
      <w:sz w:val="20"/>
      <w:szCs w:val="20"/>
      <w:lang w:val="el-GR" w:eastAsia="en-US"/>
    </w:rPr>
  </w:style>
  <w:style w:type="paragraph" w:styleId="7">
    <w:name w:val="heading 7"/>
    <w:basedOn w:val="a"/>
    <w:next w:val="a"/>
    <w:link w:val="7Char"/>
    <w:uiPriority w:val="9"/>
    <w:unhideWhenUsed/>
    <w:qFormat/>
    <w:rsid w:val="00184AD5"/>
    <w:pPr>
      <w:suppressAutoHyphens w:val="0"/>
      <w:spacing w:before="200" w:after="0" w:line="276" w:lineRule="auto"/>
      <w:jc w:val="left"/>
      <w:outlineLvl w:val="6"/>
    </w:pPr>
    <w:rPr>
      <w:rFonts w:asciiTheme="minorHAnsi" w:eastAsiaTheme="minorEastAsia" w:hAnsiTheme="minorHAnsi" w:cstheme="minorBidi"/>
      <w:caps/>
      <w:color w:val="2F5496" w:themeColor="accent1" w:themeShade="BF"/>
      <w:spacing w:val="10"/>
      <w:sz w:val="20"/>
      <w:szCs w:val="20"/>
      <w:lang w:val="el-GR" w:eastAsia="en-US"/>
    </w:rPr>
  </w:style>
  <w:style w:type="paragraph" w:styleId="8">
    <w:name w:val="heading 8"/>
    <w:basedOn w:val="a"/>
    <w:next w:val="a"/>
    <w:link w:val="8Char"/>
    <w:uiPriority w:val="9"/>
    <w:unhideWhenUsed/>
    <w:qFormat/>
    <w:rsid w:val="00184AD5"/>
    <w:pPr>
      <w:suppressAutoHyphens w:val="0"/>
      <w:spacing w:before="200" w:after="0" w:line="276" w:lineRule="auto"/>
      <w:jc w:val="left"/>
      <w:outlineLvl w:val="7"/>
    </w:pPr>
    <w:rPr>
      <w:rFonts w:asciiTheme="minorHAnsi" w:eastAsiaTheme="minorEastAsia" w:hAnsiTheme="minorHAnsi" w:cstheme="minorBidi"/>
      <w:caps/>
      <w:spacing w:val="10"/>
      <w:sz w:val="18"/>
      <w:szCs w:val="18"/>
      <w:lang w:val="el-GR" w:eastAsia="en-US"/>
    </w:rPr>
  </w:style>
  <w:style w:type="paragraph" w:styleId="9">
    <w:name w:val="heading 9"/>
    <w:aliases w:val="AC&amp;E_1,App Heading"/>
    <w:basedOn w:val="a"/>
    <w:next w:val="a"/>
    <w:link w:val="9Char"/>
    <w:uiPriority w:val="9"/>
    <w:unhideWhenUsed/>
    <w:qFormat/>
    <w:rsid w:val="00184AD5"/>
    <w:pPr>
      <w:suppressAutoHyphens w:val="0"/>
      <w:spacing w:before="200" w:after="0" w:line="276" w:lineRule="auto"/>
      <w:jc w:val="left"/>
      <w:outlineLvl w:val="8"/>
    </w:pPr>
    <w:rPr>
      <w:rFonts w:asciiTheme="minorHAnsi" w:eastAsiaTheme="minorEastAsia" w:hAnsiTheme="minorHAnsi" w:cstheme="minorBidi"/>
      <w:i/>
      <w:iCs/>
      <w:caps/>
      <w:spacing w:val="10"/>
      <w:sz w:val="18"/>
      <w:szCs w:val="18"/>
      <w:lang w:val="el-GR"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WW8Num1z0">
    <w:name w:val="WW8Num1z0"/>
    <w:qFormat/>
  </w:style>
  <w:style w:type="character" w:customStyle="1" w:styleId="WW8Num1z1">
    <w:name w:val="WW8Num1z1"/>
    <w:qFormat/>
  </w:style>
  <w:style w:type="character" w:customStyle="1" w:styleId="WW8Num1z2">
    <w:name w:val="WW8Num1z2"/>
    <w:qFormat/>
  </w:style>
  <w:style w:type="character" w:customStyle="1" w:styleId="WW8Num1z3">
    <w:name w:val="WW8Num1z3"/>
    <w:qFormat/>
  </w:style>
  <w:style w:type="character" w:customStyle="1" w:styleId="WW8Num1z4">
    <w:name w:val="WW8Num1z4"/>
    <w:rPr>
      <w:rFonts w:ascii="Arial" w:hAnsi="Arial" w:cs="Times New Roman"/>
      <w:b w:val="0"/>
      <w:i w:val="0"/>
      <w:sz w:val="20"/>
      <w:szCs w:val="20"/>
    </w:rPr>
  </w:style>
  <w:style w:type="character" w:customStyle="1" w:styleId="WW8Num1z5">
    <w:name w:val="WW8Num1z5"/>
  </w:style>
  <w:style w:type="character" w:customStyle="1" w:styleId="WW8Num1z6">
    <w:name w:val="WW8Num1z6"/>
  </w:style>
  <w:style w:type="character" w:customStyle="1" w:styleId="WW8Num1z7">
    <w:name w:val="WW8Num1z7"/>
  </w:style>
  <w:style w:type="character" w:customStyle="1" w:styleId="WW8Num1z8">
    <w:name w:val="WW8Num1z8"/>
  </w:style>
  <w:style w:type="character" w:customStyle="1" w:styleId="WW8Num2z0">
    <w:name w:val="WW8Num2z0"/>
    <w:qFormat/>
    <w:rPr>
      <w:rFonts w:ascii="Symbol" w:hAnsi="Symbol" w:cs="Symbol"/>
      <w:lang w:val="el-GR"/>
    </w:rPr>
  </w:style>
  <w:style w:type="character" w:customStyle="1" w:styleId="WW8Num3z0">
    <w:name w:val="WW8Num3z0"/>
    <w:qFormat/>
    <w:rPr>
      <w:lang w:val="el-GR"/>
    </w:rPr>
  </w:style>
  <w:style w:type="character" w:customStyle="1" w:styleId="WW8Num4z0">
    <w:name w:val="WW8Num4z0"/>
    <w:qFormat/>
    <w:rPr>
      <w:rFonts w:ascii="Webdings" w:hAnsi="Webdings" w:cs="Webdings"/>
      <w:color w:val="333399"/>
      <w:sz w:val="16"/>
    </w:rPr>
  </w:style>
  <w:style w:type="character" w:customStyle="1" w:styleId="WW8Num5z0">
    <w:name w:val="WW8Num5z0"/>
    <w:rPr>
      <w:shd w:val="clear" w:color="auto" w:fill="FFFF00"/>
      <w:lang w:val="el-GR"/>
    </w:rPr>
  </w:style>
  <w:style w:type="character" w:customStyle="1" w:styleId="WW8Num6z0">
    <w:name w:val="WW8Num6z0"/>
    <w:rPr>
      <w:b/>
      <w:bCs/>
      <w:szCs w:val="22"/>
      <w:lang w:val="el-GR"/>
    </w:rPr>
  </w:style>
  <w:style w:type="character" w:customStyle="1" w:styleId="WW8Num6z1">
    <w:name w:val="WW8Num6z1"/>
  </w:style>
  <w:style w:type="character" w:customStyle="1" w:styleId="WW8Num6z2">
    <w:name w:val="WW8Num6z2"/>
  </w:style>
  <w:style w:type="character" w:customStyle="1" w:styleId="WW8Num6z3">
    <w:name w:val="WW8Num6z3"/>
  </w:style>
  <w:style w:type="character" w:customStyle="1" w:styleId="WW8Num6z4">
    <w:name w:val="WW8Num6z4"/>
  </w:style>
  <w:style w:type="character" w:customStyle="1" w:styleId="WW8Num6z5">
    <w:name w:val="WW8Num6z5"/>
  </w:style>
  <w:style w:type="character" w:customStyle="1" w:styleId="WW8Num6z6">
    <w:name w:val="WW8Num6z6"/>
  </w:style>
  <w:style w:type="character" w:customStyle="1" w:styleId="WW8Num6z7">
    <w:name w:val="WW8Num6z7"/>
  </w:style>
  <w:style w:type="character" w:customStyle="1" w:styleId="WW8Num6z8">
    <w:name w:val="WW8Num6z8"/>
  </w:style>
  <w:style w:type="character" w:customStyle="1" w:styleId="WW8Num7z0">
    <w:name w:val="WW8Num7z0"/>
    <w:rPr>
      <w:b/>
      <w:bCs/>
      <w:szCs w:val="22"/>
      <w:lang w:val="el-GR"/>
    </w:rPr>
  </w:style>
  <w:style w:type="character" w:customStyle="1" w:styleId="WW8Num7z1">
    <w:name w:val="WW8Num7z1"/>
    <w:rPr>
      <w:rFonts w:eastAsia="Calibri"/>
      <w:lang w:val="el-GR"/>
    </w:rPr>
  </w:style>
  <w:style w:type="character" w:customStyle="1" w:styleId="WW8Num7z2">
    <w:name w:val="WW8Num7z2"/>
  </w:style>
  <w:style w:type="character" w:customStyle="1" w:styleId="WW8Num7z3">
    <w:name w:val="WW8Num7z3"/>
  </w:style>
  <w:style w:type="character" w:customStyle="1" w:styleId="WW8Num7z4">
    <w:name w:val="WW8Num7z4"/>
  </w:style>
  <w:style w:type="character" w:customStyle="1" w:styleId="WW8Num7z5">
    <w:name w:val="WW8Num7z5"/>
  </w:style>
  <w:style w:type="character" w:customStyle="1" w:styleId="WW8Num7z6">
    <w:name w:val="WW8Num7z6"/>
  </w:style>
  <w:style w:type="character" w:customStyle="1" w:styleId="WW8Num7z7">
    <w:name w:val="WW8Num7z7"/>
  </w:style>
  <w:style w:type="character" w:customStyle="1" w:styleId="WW8Num7z8">
    <w:name w:val="WW8Num7z8"/>
  </w:style>
  <w:style w:type="character" w:customStyle="1" w:styleId="WW8Num8z0">
    <w:name w:val="WW8Num8z0"/>
    <w:rPr>
      <w:rFonts w:ascii="Symbol" w:hAnsi="Symbol" w:cs="OpenSymbol"/>
      <w:color w:val="5B9BD5"/>
    </w:rPr>
  </w:style>
  <w:style w:type="character" w:customStyle="1" w:styleId="WW8Num9z0">
    <w:name w:val="WW8Num9z0"/>
    <w:rPr>
      <w:rFonts w:ascii="Angsana New" w:hAnsi="Angsana New" w:cs="Angsana New"/>
      <w:color w:val="000000"/>
      <w:kern w:val="1"/>
      <w:szCs w:val="22"/>
      <w:shd w:val="clear" w:color="auto" w:fill="FFFFFF"/>
      <w:lang w:val="el-GR"/>
    </w:rPr>
  </w:style>
  <w:style w:type="character" w:customStyle="1" w:styleId="WW8Num10z0">
    <w:name w:val="WW8Num10z0"/>
    <w:rPr>
      <w:rFonts w:ascii="Symbol" w:hAnsi="Symbol" w:cs="Symbol"/>
      <w:kern w:val="1"/>
      <w:shd w:val="clear" w:color="auto" w:fill="C0C0C0"/>
      <w:lang w:val="el-GR"/>
    </w:rPr>
  </w:style>
  <w:style w:type="character" w:customStyle="1" w:styleId="WW8Num11z0">
    <w:name w:val="WW8Num11z0"/>
    <w:rPr>
      <w:rFonts w:ascii="Symbol" w:hAnsi="Symbol" w:cs="Symbol" w:hint="default"/>
      <w:lang w:val="el-GR"/>
    </w:rPr>
  </w:style>
  <w:style w:type="character" w:customStyle="1" w:styleId="WW8Num11z1">
    <w:name w:val="WW8Num11z1"/>
    <w:rPr>
      <w:rFonts w:ascii="Courier New" w:hAnsi="Courier New" w:cs="Courier New" w:hint="default"/>
    </w:rPr>
  </w:style>
  <w:style w:type="character" w:customStyle="1" w:styleId="WW8Num11z2">
    <w:name w:val="WW8Num11z2"/>
    <w:rPr>
      <w:rFonts w:ascii="Wingdings" w:hAnsi="Wingdings" w:cs="Wingdings" w:hint="default"/>
    </w:rPr>
  </w:style>
  <w:style w:type="character" w:customStyle="1" w:styleId="50">
    <w:name w:val="Προεπιλεγμένη γραμματοσειρά5"/>
  </w:style>
  <w:style w:type="character" w:customStyle="1" w:styleId="WW8Num10z1">
    <w:name w:val="WW8Num10z1"/>
  </w:style>
  <w:style w:type="character" w:customStyle="1" w:styleId="WW8Num10z2">
    <w:name w:val="WW8Num10z2"/>
  </w:style>
  <w:style w:type="character" w:customStyle="1" w:styleId="WW8Num10z3">
    <w:name w:val="WW8Num10z3"/>
  </w:style>
  <w:style w:type="character" w:customStyle="1" w:styleId="WW8Num10z4">
    <w:name w:val="WW8Num10z4"/>
  </w:style>
  <w:style w:type="character" w:customStyle="1" w:styleId="WW8Num10z5">
    <w:name w:val="WW8Num10z5"/>
  </w:style>
  <w:style w:type="character" w:customStyle="1" w:styleId="WW8Num10z6">
    <w:name w:val="WW8Num10z6"/>
  </w:style>
  <w:style w:type="character" w:customStyle="1" w:styleId="WW8Num10z7">
    <w:name w:val="WW8Num10z7"/>
  </w:style>
  <w:style w:type="character" w:customStyle="1" w:styleId="WW8Num10z8">
    <w:name w:val="WW8Num10z8"/>
  </w:style>
  <w:style w:type="character" w:customStyle="1" w:styleId="WW-">
    <w:name w:val="WW-Προεπιλεγμένη γραμματοσειρά"/>
  </w:style>
  <w:style w:type="character" w:customStyle="1" w:styleId="WW-DefaultParagraphFont">
    <w:name w:val="WW-Default Paragraph Font"/>
  </w:style>
  <w:style w:type="character" w:customStyle="1" w:styleId="WW8Num8z1">
    <w:name w:val="WW8Num8z1"/>
    <w:rPr>
      <w:rFonts w:eastAsia="Calibri"/>
      <w:lang w:val="el-GR"/>
    </w:rPr>
  </w:style>
  <w:style w:type="character" w:customStyle="1" w:styleId="WW8Num8z2">
    <w:name w:val="WW8Num8z2"/>
  </w:style>
  <w:style w:type="character" w:customStyle="1" w:styleId="WW8Num8z3">
    <w:name w:val="WW8Num8z3"/>
  </w:style>
  <w:style w:type="character" w:customStyle="1" w:styleId="WW8Num8z4">
    <w:name w:val="WW8Num8z4"/>
  </w:style>
  <w:style w:type="character" w:customStyle="1" w:styleId="WW8Num8z5">
    <w:name w:val="WW8Num8z5"/>
  </w:style>
  <w:style w:type="character" w:customStyle="1" w:styleId="WW8Num8z6">
    <w:name w:val="WW8Num8z6"/>
  </w:style>
  <w:style w:type="character" w:customStyle="1" w:styleId="WW8Num8z7">
    <w:name w:val="WW8Num8z7"/>
  </w:style>
  <w:style w:type="character" w:customStyle="1" w:styleId="WW8Num8z8">
    <w:name w:val="WW8Num8z8"/>
  </w:style>
  <w:style w:type="character" w:customStyle="1" w:styleId="WW8Num11z3">
    <w:name w:val="WW8Num11z3"/>
  </w:style>
  <w:style w:type="character" w:customStyle="1" w:styleId="WW8Num11z4">
    <w:name w:val="WW8Num11z4"/>
  </w:style>
  <w:style w:type="character" w:customStyle="1" w:styleId="WW8Num11z5">
    <w:name w:val="WW8Num11z5"/>
  </w:style>
  <w:style w:type="character" w:customStyle="1" w:styleId="WW8Num11z6">
    <w:name w:val="WW8Num11z6"/>
  </w:style>
  <w:style w:type="character" w:customStyle="1" w:styleId="WW8Num11z7">
    <w:name w:val="WW8Num11z7"/>
  </w:style>
  <w:style w:type="character" w:customStyle="1" w:styleId="WW8Num11z8">
    <w:name w:val="WW8Num11z8"/>
  </w:style>
  <w:style w:type="character" w:customStyle="1" w:styleId="WW-DefaultParagraphFont1">
    <w:name w:val="WW-Default Paragraph Font1"/>
  </w:style>
  <w:style w:type="character" w:customStyle="1" w:styleId="40">
    <w:name w:val="Προεπιλεγμένη γραμματοσειρά4"/>
  </w:style>
  <w:style w:type="character" w:customStyle="1" w:styleId="WW8Num2z1">
    <w:name w:val="WW8Num2z1"/>
    <w:qFormat/>
  </w:style>
  <w:style w:type="character" w:customStyle="1" w:styleId="WW8Num2z2">
    <w:name w:val="WW8Num2z2"/>
    <w:qFormat/>
  </w:style>
  <w:style w:type="character" w:customStyle="1" w:styleId="WW8Num2z3">
    <w:name w:val="WW8Num2z3"/>
    <w:qFormat/>
  </w:style>
  <w:style w:type="character" w:customStyle="1" w:styleId="WW8Num2z4">
    <w:name w:val="WW8Num2z4"/>
    <w:rPr>
      <w:rFonts w:ascii="Arial" w:hAnsi="Arial" w:cs="Times New Roman"/>
      <w:b w:val="0"/>
      <w:i w:val="0"/>
      <w:sz w:val="20"/>
      <w:szCs w:val="20"/>
    </w:rPr>
  </w:style>
  <w:style w:type="character" w:customStyle="1" w:styleId="WW8Num2z5">
    <w:name w:val="WW8Num2z5"/>
  </w:style>
  <w:style w:type="character" w:customStyle="1" w:styleId="WW8Num2z6">
    <w:name w:val="WW8Num2z6"/>
  </w:style>
  <w:style w:type="character" w:customStyle="1" w:styleId="WW8Num2z7">
    <w:name w:val="WW8Num2z7"/>
  </w:style>
  <w:style w:type="character" w:customStyle="1" w:styleId="WW8Num2z8">
    <w:name w:val="WW8Num2z8"/>
  </w:style>
  <w:style w:type="character" w:customStyle="1" w:styleId="WW8Num9z1">
    <w:name w:val="WW8Num9z1"/>
    <w:rPr>
      <w:rFonts w:eastAsia="Calibri"/>
      <w:lang w:val="el-GR"/>
    </w:rPr>
  </w:style>
  <w:style w:type="character" w:customStyle="1" w:styleId="WW8Num9z2">
    <w:name w:val="WW8Num9z2"/>
  </w:style>
  <w:style w:type="character" w:customStyle="1" w:styleId="WW8Num9z3">
    <w:name w:val="WW8Num9z3"/>
  </w:style>
  <w:style w:type="character" w:customStyle="1" w:styleId="WW8Num9z4">
    <w:name w:val="WW8Num9z4"/>
  </w:style>
  <w:style w:type="character" w:customStyle="1" w:styleId="WW8Num9z5">
    <w:name w:val="WW8Num9z5"/>
  </w:style>
  <w:style w:type="character" w:customStyle="1" w:styleId="WW8Num9z6">
    <w:name w:val="WW8Num9z6"/>
  </w:style>
  <w:style w:type="character" w:customStyle="1" w:styleId="WW8Num9z7">
    <w:name w:val="WW8Num9z7"/>
  </w:style>
  <w:style w:type="character" w:customStyle="1" w:styleId="WW8Num9z8">
    <w:name w:val="WW8Num9z8"/>
  </w:style>
  <w:style w:type="character" w:customStyle="1" w:styleId="WW-DefaultParagraphFont11">
    <w:name w:val="WW-Default Paragraph Font11"/>
  </w:style>
  <w:style w:type="character" w:customStyle="1" w:styleId="WW8Num12z0">
    <w:name w:val="WW8Num12z0"/>
    <w:rPr>
      <w:rFonts w:ascii="Symbol" w:hAnsi="Symbol" w:cs="Symbol"/>
    </w:rPr>
  </w:style>
  <w:style w:type="character" w:customStyle="1" w:styleId="WW8Num12z1">
    <w:name w:val="WW8Num12z1"/>
    <w:rPr>
      <w:rFonts w:ascii="Courier New" w:hAnsi="Courier New" w:cs="Courier New"/>
    </w:rPr>
  </w:style>
  <w:style w:type="character" w:customStyle="1" w:styleId="WW8Num12z2">
    <w:name w:val="WW8Num12z2"/>
    <w:rPr>
      <w:rFonts w:ascii="Wingdings" w:hAnsi="Wingdings" w:cs="Wingdings"/>
    </w:rPr>
  </w:style>
  <w:style w:type="character" w:customStyle="1" w:styleId="WW-DefaultParagraphFont111">
    <w:name w:val="WW-Default Paragraph Font111"/>
  </w:style>
  <w:style w:type="character" w:customStyle="1" w:styleId="WW-DefaultParagraphFont1111">
    <w:name w:val="WW-Default Paragraph Font1111"/>
  </w:style>
  <w:style w:type="character" w:customStyle="1" w:styleId="WW-DefaultParagraphFont11111">
    <w:name w:val="WW-Default Paragraph Font11111"/>
  </w:style>
  <w:style w:type="character" w:customStyle="1" w:styleId="31">
    <w:name w:val="Προεπιλεγμένη γραμματοσειρά3"/>
  </w:style>
  <w:style w:type="character" w:customStyle="1" w:styleId="WW-DefaultParagraphFont111111">
    <w:name w:val="WW-Default Paragraph Font111111"/>
  </w:style>
  <w:style w:type="character" w:customStyle="1" w:styleId="DefaultParagraphFont2">
    <w:name w:val="Default Paragraph Font2"/>
  </w:style>
  <w:style w:type="character" w:customStyle="1" w:styleId="WW8Num12z3">
    <w:name w:val="WW8Num12z3"/>
  </w:style>
  <w:style w:type="character" w:customStyle="1" w:styleId="WW8Num12z4">
    <w:name w:val="WW8Num12z4"/>
  </w:style>
  <w:style w:type="character" w:customStyle="1" w:styleId="WW8Num12z5">
    <w:name w:val="WW8Num12z5"/>
  </w:style>
  <w:style w:type="character" w:customStyle="1" w:styleId="WW8Num12z6">
    <w:name w:val="WW8Num12z6"/>
  </w:style>
  <w:style w:type="character" w:customStyle="1" w:styleId="WW8Num12z7">
    <w:name w:val="WW8Num12z7"/>
  </w:style>
  <w:style w:type="character" w:customStyle="1" w:styleId="WW8Num12z8">
    <w:name w:val="WW8Num12z8"/>
  </w:style>
  <w:style w:type="character" w:customStyle="1" w:styleId="WW8Num13z0">
    <w:name w:val="WW8Num13z0"/>
    <w:rPr>
      <w:rFonts w:ascii="Symbol" w:hAnsi="Symbol" w:cs="OpenSymbol"/>
    </w:rPr>
  </w:style>
  <w:style w:type="character" w:customStyle="1" w:styleId="WW-DefaultParagraphFont1111111">
    <w:name w:val="WW-Default Paragraph Font1111111"/>
  </w:style>
  <w:style w:type="character" w:customStyle="1" w:styleId="WW8Num13z1">
    <w:name w:val="WW8Num13z1"/>
    <w:rPr>
      <w:rFonts w:eastAsia="Calibri"/>
      <w:lang w:val="el-GR"/>
    </w:rPr>
  </w:style>
  <w:style w:type="character" w:customStyle="1" w:styleId="WW8Num13z2">
    <w:name w:val="WW8Num13z2"/>
  </w:style>
  <w:style w:type="character" w:customStyle="1" w:styleId="WW8Num13z3">
    <w:name w:val="WW8Num13z3"/>
  </w:style>
  <w:style w:type="character" w:customStyle="1" w:styleId="WW8Num13z4">
    <w:name w:val="WW8Num13z4"/>
  </w:style>
  <w:style w:type="character" w:customStyle="1" w:styleId="WW8Num13z5">
    <w:name w:val="WW8Num13z5"/>
  </w:style>
  <w:style w:type="character" w:customStyle="1" w:styleId="WW8Num13z6">
    <w:name w:val="WW8Num13z6"/>
  </w:style>
  <w:style w:type="character" w:customStyle="1" w:styleId="WW8Num13z7">
    <w:name w:val="WW8Num13z7"/>
  </w:style>
  <w:style w:type="character" w:customStyle="1" w:styleId="WW8Num13z8">
    <w:name w:val="WW8Num13z8"/>
  </w:style>
  <w:style w:type="character" w:customStyle="1" w:styleId="WW8Num14z0">
    <w:name w:val="WW8Num14z0"/>
    <w:rPr>
      <w:rFonts w:ascii="Symbol" w:hAnsi="Symbol" w:cs="OpenSymbol"/>
    </w:rPr>
  </w:style>
  <w:style w:type="character" w:customStyle="1" w:styleId="WW8Num14z1">
    <w:name w:val="WW8Num14z1"/>
  </w:style>
  <w:style w:type="character" w:customStyle="1" w:styleId="WW8Num14z2">
    <w:name w:val="WW8Num14z2"/>
  </w:style>
  <w:style w:type="character" w:customStyle="1" w:styleId="WW8Num14z3">
    <w:name w:val="WW8Num14z3"/>
  </w:style>
  <w:style w:type="character" w:customStyle="1" w:styleId="WW8Num14z4">
    <w:name w:val="WW8Num14z4"/>
  </w:style>
  <w:style w:type="character" w:customStyle="1" w:styleId="WW8Num14z5">
    <w:name w:val="WW8Num14z5"/>
  </w:style>
  <w:style w:type="character" w:customStyle="1" w:styleId="WW8Num14z6">
    <w:name w:val="WW8Num14z6"/>
  </w:style>
  <w:style w:type="character" w:customStyle="1" w:styleId="WW8Num14z7">
    <w:name w:val="WW8Num14z7"/>
  </w:style>
  <w:style w:type="character" w:customStyle="1" w:styleId="WW8Num14z8">
    <w:name w:val="WW8Num14z8"/>
  </w:style>
  <w:style w:type="character" w:customStyle="1" w:styleId="WW8Num15z0">
    <w:name w:val="WW8Num15z0"/>
  </w:style>
  <w:style w:type="character" w:customStyle="1" w:styleId="WW8Num15z1">
    <w:name w:val="WW8Num15z1"/>
  </w:style>
  <w:style w:type="character" w:customStyle="1" w:styleId="WW8Num15z2">
    <w:name w:val="WW8Num15z2"/>
  </w:style>
  <w:style w:type="character" w:customStyle="1" w:styleId="WW8Num15z3">
    <w:name w:val="WW8Num15z3"/>
  </w:style>
  <w:style w:type="character" w:customStyle="1" w:styleId="WW8Num15z4">
    <w:name w:val="WW8Num15z4"/>
  </w:style>
  <w:style w:type="character" w:customStyle="1" w:styleId="WW8Num15z5">
    <w:name w:val="WW8Num15z5"/>
  </w:style>
  <w:style w:type="character" w:customStyle="1" w:styleId="WW8Num15z6">
    <w:name w:val="WW8Num15z6"/>
  </w:style>
  <w:style w:type="character" w:customStyle="1" w:styleId="WW8Num15z7">
    <w:name w:val="WW8Num15z7"/>
  </w:style>
  <w:style w:type="character" w:customStyle="1" w:styleId="WW8Num15z8">
    <w:name w:val="WW8Num15z8"/>
  </w:style>
  <w:style w:type="character" w:customStyle="1" w:styleId="WW8Num16z0">
    <w:name w:val="WW8Num16z0"/>
  </w:style>
  <w:style w:type="character" w:customStyle="1" w:styleId="WW8Num16z1">
    <w:name w:val="WW8Num16z1"/>
  </w:style>
  <w:style w:type="character" w:customStyle="1" w:styleId="WW8Num16z2">
    <w:name w:val="WW8Num16z2"/>
  </w:style>
  <w:style w:type="character" w:customStyle="1" w:styleId="WW8Num16z3">
    <w:name w:val="WW8Num16z3"/>
  </w:style>
  <w:style w:type="character" w:customStyle="1" w:styleId="WW8Num16z4">
    <w:name w:val="WW8Num16z4"/>
  </w:style>
  <w:style w:type="character" w:customStyle="1" w:styleId="WW8Num16z5">
    <w:name w:val="WW8Num16z5"/>
  </w:style>
  <w:style w:type="character" w:customStyle="1" w:styleId="WW8Num16z6">
    <w:name w:val="WW8Num16z6"/>
  </w:style>
  <w:style w:type="character" w:customStyle="1" w:styleId="WW8Num16z7">
    <w:name w:val="WW8Num16z7"/>
  </w:style>
  <w:style w:type="character" w:customStyle="1" w:styleId="WW8Num16z8">
    <w:name w:val="WW8Num16z8"/>
  </w:style>
  <w:style w:type="character" w:customStyle="1" w:styleId="WW-DefaultParagraphFont11111111">
    <w:name w:val="WW-Default Paragraph Font11111111"/>
  </w:style>
  <w:style w:type="character" w:customStyle="1" w:styleId="WW-DefaultParagraphFont111111111">
    <w:name w:val="WW-Default Paragraph Font111111111"/>
  </w:style>
  <w:style w:type="character" w:customStyle="1" w:styleId="WW-DefaultParagraphFont1111111111">
    <w:name w:val="WW-Default Paragraph Font1111111111"/>
  </w:style>
  <w:style w:type="character" w:customStyle="1" w:styleId="WW-DefaultParagraphFont11111111111">
    <w:name w:val="WW-Default Paragraph Font11111111111"/>
  </w:style>
  <w:style w:type="character" w:customStyle="1" w:styleId="WW-DefaultParagraphFont111111111111">
    <w:name w:val="WW-Default Paragraph Font111111111111"/>
  </w:style>
  <w:style w:type="character" w:customStyle="1" w:styleId="WW8Num17z0">
    <w:name w:val="WW8Num17z0"/>
  </w:style>
  <w:style w:type="character" w:customStyle="1" w:styleId="WW8Num17z1">
    <w:name w:val="WW8Num17z1"/>
  </w:style>
  <w:style w:type="character" w:customStyle="1" w:styleId="WW8Num17z2">
    <w:name w:val="WW8Num17z2"/>
  </w:style>
  <w:style w:type="character" w:customStyle="1" w:styleId="WW8Num17z3">
    <w:name w:val="WW8Num17z3"/>
  </w:style>
  <w:style w:type="character" w:customStyle="1" w:styleId="WW8Num17z4">
    <w:name w:val="WW8Num17z4"/>
  </w:style>
  <w:style w:type="character" w:customStyle="1" w:styleId="WW8Num17z5">
    <w:name w:val="WW8Num17z5"/>
  </w:style>
  <w:style w:type="character" w:customStyle="1" w:styleId="WW8Num17z6">
    <w:name w:val="WW8Num17z6"/>
  </w:style>
  <w:style w:type="character" w:customStyle="1" w:styleId="WW8Num17z7">
    <w:name w:val="WW8Num17z7"/>
  </w:style>
  <w:style w:type="character" w:customStyle="1" w:styleId="WW8Num17z8">
    <w:name w:val="WW8Num17z8"/>
  </w:style>
  <w:style w:type="character" w:customStyle="1" w:styleId="WW8Num18z0">
    <w:name w:val="WW8Num18z0"/>
  </w:style>
  <w:style w:type="character" w:customStyle="1" w:styleId="WW8Num18z1">
    <w:name w:val="WW8Num18z1"/>
  </w:style>
  <w:style w:type="character" w:customStyle="1" w:styleId="WW8Num18z2">
    <w:name w:val="WW8Num18z2"/>
  </w:style>
  <w:style w:type="character" w:customStyle="1" w:styleId="WW8Num18z3">
    <w:name w:val="WW8Num18z3"/>
  </w:style>
  <w:style w:type="character" w:customStyle="1" w:styleId="WW8Num18z4">
    <w:name w:val="WW8Num18z4"/>
  </w:style>
  <w:style w:type="character" w:customStyle="1" w:styleId="WW8Num18z5">
    <w:name w:val="WW8Num18z5"/>
  </w:style>
  <w:style w:type="character" w:customStyle="1" w:styleId="WW8Num18z6">
    <w:name w:val="WW8Num18z6"/>
  </w:style>
  <w:style w:type="character" w:customStyle="1" w:styleId="WW8Num18z7">
    <w:name w:val="WW8Num18z7"/>
  </w:style>
  <w:style w:type="character" w:customStyle="1" w:styleId="WW8Num18z8">
    <w:name w:val="WW8Num18z8"/>
  </w:style>
  <w:style w:type="character" w:customStyle="1" w:styleId="WW8Num3z1">
    <w:name w:val="WW8Num3z1"/>
    <w:qFormat/>
  </w:style>
  <w:style w:type="character" w:customStyle="1" w:styleId="WW8Num3z2">
    <w:name w:val="WW8Num3z2"/>
    <w:qFormat/>
  </w:style>
  <w:style w:type="character" w:customStyle="1" w:styleId="WW8Num3z3">
    <w:name w:val="WW8Num3z3"/>
    <w:qFormat/>
  </w:style>
  <w:style w:type="character" w:customStyle="1" w:styleId="WW8Num3z4">
    <w:name w:val="WW8Num3z4"/>
    <w:rPr>
      <w:rFonts w:ascii="Arial" w:hAnsi="Arial" w:cs="Times New Roman"/>
      <w:b w:val="0"/>
      <w:i w:val="0"/>
      <w:sz w:val="20"/>
      <w:szCs w:val="20"/>
    </w:rPr>
  </w:style>
  <w:style w:type="character" w:customStyle="1" w:styleId="WW8Num3z5">
    <w:name w:val="WW8Num3z5"/>
  </w:style>
  <w:style w:type="character" w:customStyle="1" w:styleId="WW8Num3z6">
    <w:name w:val="WW8Num3z6"/>
  </w:style>
  <w:style w:type="character" w:customStyle="1" w:styleId="WW8Num3z7">
    <w:name w:val="WW8Num3z7"/>
  </w:style>
  <w:style w:type="character" w:customStyle="1" w:styleId="WW8Num3z8">
    <w:name w:val="WW8Num3z8"/>
  </w:style>
  <w:style w:type="character" w:customStyle="1" w:styleId="WW-DefaultParagraphFont1111111111111">
    <w:name w:val="WW-Default Paragraph Font1111111111111"/>
  </w:style>
  <w:style w:type="character" w:customStyle="1" w:styleId="WW-DefaultParagraphFont11111111111111">
    <w:name w:val="WW-Default Paragraph Font11111111111111"/>
  </w:style>
  <w:style w:type="character" w:customStyle="1" w:styleId="WW-DefaultParagraphFont111111111111111">
    <w:name w:val="WW-Default Paragraph Font111111111111111"/>
  </w:style>
  <w:style w:type="character" w:customStyle="1" w:styleId="WW-DefaultParagraphFont1111111111111111">
    <w:name w:val="WW-Default Paragraph Font1111111111111111"/>
  </w:style>
  <w:style w:type="character" w:customStyle="1" w:styleId="20">
    <w:name w:val="Προεπιλεγμένη γραμματοσειρά2"/>
  </w:style>
  <w:style w:type="character" w:customStyle="1" w:styleId="WW8Num19z0">
    <w:name w:val="WW8Num19z0"/>
    <w:rPr>
      <w:rFonts w:ascii="Calibri" w:hAnsi="Calibri" w:cs="Calibri"/>
    </w:rPr>
  </w:style>
  <w:style w:type="character" w:customStyle="1" w:styleId="WW8Num19z1">
    <w:name w:val="WW8Num19z1"/>
  </w:style>
  <w:style w:type="character" w:customStyle="1" w:styleId="WW8Num20z0">
    <w:name w:val="WW8Num20z0"/>
    <w:rPr>
      <w:rFonts w:ascii="Calibri" w:eastAsia="Calibri" w:hAnsi="Calibri" w:cs="Times New Roman"/>
    </w:rPr>
  </w:style>
  <w:style w:type="character" w:customStyle="1" w:styleId="WW8Num20z1">
    <w:name w:val="WW8Num20z1"/>
    <w:rPr>
      <w:rFonts w:ascii="Courier New" w:hAnsi="Courier New" w:cs="Courier New"/>
    </w:rPr>
  </w:style>
  <w:style w:type="character" w:customStyle="1" w:styleId="WW8Num20z2">
    <w:name w:val="WW8Num20z2"/>
    <w:rPr>
      <w:rFonts w:ascii="Wingdings" w:hAnsi="Wingdings" w:cs="Wingdings"/>
    </w:rPr>
  </w:style>
  <w:style w:type="character" w:customStyle="1" w:styleId="WW8Num20z3">
    <w:name w:val="WW8Num20z3"/>
    <w:rPr>
      <w:rFonts w:ascii="Symbol" w:hAnsi="Symbol" w:cs="Symbol"/>
    </w:rPr>
  </w:style>
  <w:style w:type="character" w:customStyle="1" w:styleId="WW-DefaultParagraphFont11111111111111111">
    <w:name w:val="WW-Default Paragraph Font11111111111111111"/>
  </w:style>
  <w:style w:type="character" w:customStyle="1" w:styleId="WW8Num19z2">
    <w:name w:val="WW8Num19z2"/>
  </w:style>
  <w:style w:type="character" w:customStyle="1" w:styleId="WW8Num19z3">
    <w:name w:val="WW8Num19z3"/>
  </w:style>
  <w:style w:type="character" w:customStyle="1" w:styleId="WW8Num19z4">
    <w:name w:val="WW8Num19z4"/>
  </w:style>
  <w:style w:type="character" w:customStyle="1" w:styleId="WW8Num19z5">
    <w:name w:val="WW8Num19z5"/>
  </w:style>
  <w:style w:type="character" w:customStyle="1" w:styleId="WW8Num19z6">
    <w:name w:val="WW8Num19z6"/>
  </w:style>
  <w:style w:type="character" w:customStyle="1" w:styleId="WW8Num19z7">
    <w:name w:val="WW8Num19z7"/>
  </w:style>
  <w:style w:type="character" w:customStyle="1" w:styleId="WW8Num19z8">
    <w:name w:val="WW8Num19z8"/>
  </w:style>
  <w:style w:type="character" w:customStyle="1" w:styleId="WW8Num20z4">
    <w:name w:val="WW8Num20z4"/>
  </w:style>
  <w:style w:type="character" w:customStyle="1" w:styleId="WW8Num20z5">
    <w:name w:val="WW8Num20z5"/>
  </w:style>
  <w:style w:type="character" w:customStyle="1" w:styleId="WW8Num20z6">
    <w:name w:val="WW8Num20z6"/>
  </w:style>
  <w:style w:type="character" w:customStyle="1" w:styleId="WW8Num20z7">
    <w:name w:val="WW8Num20z7"/>
  </w:style>
  <w:style w:type="character" w:customStyle="1" w:styleId="WW8Num20z8">
    <w:name w:val="WW8Num20z8"/>
  </w:style>
  <w:style w:type="character" w:customStyle="1" w:styleId="WW-DefaultParagraphFont111111111111111111">
    <w:name w:val="WW-Default Paragraph Font111111111111111111"/>
  </w:style>
  <w:style w:type="character" w:customStyle="1" w:styleId="WW-DefaultParagraphFont1111111111111111111">
    <w:name w:val="WW-Default Paragraph Font1111111111111111111"/>
  </w:style>
  <w:style w:type="character" w:customStyle="1" w:styleId="WW8Num21z0">
    <w:name w:val="WW8Num21z0"/>
    <w:rPr>
      <w:rFonts w:ascii="Calibri" w:eastAsia="Times New Roman" w:hAnsi="Calibri" w:cs="Calibri"/>
    </w:rPr>
  </w:style>
  <w:style w:type="character" w:customStyle="1" w:styleId="WW8Num21z1">
    <w:name w:val="WW8Num21z1"/>
    <w:rPr>
      <w:rFonts w:ascii="Courier New" w:hAnsi="Courier New" w:cs="Courier New"/>
    </w:rPr>
  </w:style>
  <w:style w:type="character" w:customStyle="1" w:styleId="WW8Num21z2">
    <w:name w:val="WW8Num21z2"/>
    <w:rPr>
      <w:rFonts w:ascii="Wingdings" w:hAnsi="Wingdings" w:cs="Wingdings"/>
    </w:rPr>
  </w:style>
  <w:style w:type="character" w:customStyle="1" w:styleId="WW8Num21z3">
    <w:name w:val="WW8Num21z3"/>
    <w:rPr>
      <w:rFonts w:ascii="Symbol" w:hAnsi="Symbol" w:cs="Symbol"/>
    </w:rPr>
  </w:style>
  <w:style w:type="character" w:customStyle="1" w:styleId="WW8Num22z0">
    <w:name w:val="WW8Num22z0"/>
    <w:rPr>
      <w:rFonts w:ascii="Symbol" w:hAnsi="Symbol" w:cs="Symbol"/>
    </w:rPr>
  </w:style>
  <w:style w:type="character" w:customStyle="1" w:styleId="WW8Num22z1">
    <w:name w:val="WW8Num22z1"/>
    <w:rPr>
      <w:rFonts w:ascii="Courier New" w:hAnsi="Courier New" w:cs="Courier New"/>
    </w:rPr>
  </w:style>
  <w:style w:type="character" w:customStyle="1" w:styleId="WW8Num22z2">
    <w:name w:val="WW8Num22z2"/>
    <w:rPr>
      <w:rFonts w:ascii="Wingdings" w:hAnsi="Wingdings" w:cs="Wingdings"/>
    </w:rPr>
  </w:style>
  <w:style w:type="character" w:customStyle="1" w:styleId="WW8Num23z0">
    <w:name w:val="WW8Num23z0"/>
    <w:rPr>
      <w:rFonts w:ascii="Calibri" w:eastAsia="Times New Roman" w:hAnsi="Calibri" w:cs="Calibri"/>
    </w:rPr>
  </w:style>
  <w:style w:type="character" w:customStyle="1" w:styleId="WW8Num23z1">
    <w:name w:val="WW8Num23z1"/>
    <w:rPr>
      <w:rFonts w:ascii="Courier New" w:hAnsi="Courier New" w:cs="Courier New"/>
    </w:rPr>
  </w:style>
  <w:style w:type="character" w:customStyle="1" w:styleId="WW8Num23z2">
    <w:name w:val="WW8Num23z2"/>
    <w:rPr>
      <w:rFonts w:ascii="Wingdings" w:hAnsi="Wingdings" w:cs="Wingdings"/>
    </w:rPr>
  </w:style>
  <w:style w:type="character" w:customStyle="1" w:styleId="WW8Num23z3">
    <w:name w:val="WW8Num23z3"/>
    <w:rPr>
      <w:rFonts w:ascii="Symbol" w:hAnsi="Symbol" w:cs="Symbol"/>
    </w:rPr>
  </w:style>
  <w:style w:type="character" w:customStyle="1" w:styleId="WW8Num24z0">
    <w:name w:val="WW8Num24z0"/>
    <w:rPr>
      <w:rFonts w:ascii="Symbol" w:hAnsi="Symbol" w:cs="Symbol"/>
      <w:strike/>
      <w:color w:val="0070C0"/>
      <w:position w:val="0"/>
      <w:sz w:val="24"/>
      <w:vertAlign w:val="baseline"/>
      <w:lang w:val="el-GR"/>
    </w:rPr>
  </w:style>
  <w:style w:type="character" w:customStyle="1" w:styleId="WW8Num24z1">
    <w:name w:val="WW8Num24z1"/>
    <w:rPr>
      <w:rFonts w:ascii="Courier New" w:hAnsi="Courier New" w:cs="Courier New"/>
    </w:rPr>
  </w:style>
  <w:style w:type="character" w:customStyle="1" w:styleId="WW8Num24z2">
    <w:name w:val="WW8Num24z2"/>
    <w:rPr>
      <w:rFonts w:ascii="Wingdings" w:hAnsi="Wingdings" w:cs="Wingdings"/>
    </w:rPr>
  </w:style>
  <w:style w:type="character" w:customStyle="1" w:styleId="WW8Num25z0">
    <w:name w:val="WW8Num25z0"/>
    <w:rPr>
      <w:rFonts w:ascii="Symbol" w:hAnsi="Symbol" w:cs="Symbol"/>
    </w:rPr>
  </w:style>
  <w:style w:type="character" w:customStyle="1" w:styleId="WW8Num25z1">
    <w:name w:val="WW8Num25z1"/>
    <w:rPr>
      <w:rFonts w:ascii="Courier New" w:hAnsi="Courier New" w:cs="Courier New"/>
    </w:rPr>
  </w:style>
  <w:style w:type="character" w:customStyle="1" w:styleId="WW8Num25z2">
    <w:name w:val="WW8Num25z2"/>
    <w:rPr>
      <w:rFonts w:ascii="Wingdings" w:hAnsi="Wingdings" w:cs="Wingdings"/>
    </w:rPr>
  </w:style>
  <w:style w:type="character" w:customStyle="1" w:styleId="WW8Num26z0">
    <w:name w:val="WW8Num26z0"/>
    <w:rPr>
      <w:rFonts w:ascii="Symbol" w:hAnsi="Symbol" w:cs="Symbol"/>
    </w:rPr>
  </w:style>
  <w:style w:type="character" w:customStyle="1" w:styleId="WW8Num26z1">
    <w:name w:val="WW8Num26z1"/>
    <w:rPr>
      <w:rFonts w:ascii="Courier New" w:hAnsi="Courier New" w:cs="Courier New"/>
    </w:rPr>
  </w:style>
  <w:style w:type="character" w:customStyle="1" w:styleId="WW8Num26z2">
    <w:name w:val="WW8Num26z2"/>
    <w:rPr>
      <w:rFonts w:ascii="Wingdings" w:hAnsi="Wingdings" w:cs="Wingdings"/>
    </w:rPr>
  </w:style>
  <w:style w:type="character" w:customStyle="1" w:styleId="WW8Num27z0">
    <w:name w:val="WW8Num27z0"/>
    <w:rPr>
      <w:rFonts w:ascii="Calibri" w:eastAsia="Times New Roman" w:hAnsi="Calibri" w:cs="Calibri"/>
    </w:rPr>
  </w:style>
  <w:style w:type="character" w:customStyle="1" w:styleId="WW8Num27z1">
    <w:name w:val="WW8Num27z1"/>
    <w:rPr>
      <w:rFonts w:ascii="Courier New" w:hAnsi="Courier New" w:cs="Courier New"/>
    </w:rPr>
  </w:style>
  <w:style w:type="character" w:customStyle="1" w:styleId="WW8Num27z2">
    <w:name w:val="WW8Num27z2"/>
    <w:rPr>
      <w:rFonts w:ascii="Wingdings" w:hAnsi="Wingdings" w:cs="Wingdings"/>
    </w:rPr>
  </w:style>
  <w:style w:type="character" w:customStyle="1" w:styleId="WW8Num27z3">
    <w:name w:val="WW8Num27z3"/>
    <w:rPr>
      <w:rFonts w:ascii="Symbol" w:hAnsi="Symbol" w:cs="Symbol"/>
    </w:rPr>
  </w:style>
  <w:style w:type="character" w:customStyle="1" w:styleId="WW8Num28z0">
    <w:name w:val="WW8Num28z0"/>
    <w:rPr>
      <w:rFonts w:ascii="Symbol" w:hAnsi="Symbol" w:cs="Symbol"/>
    </w:rPr>
  </w:style>
  <w:style w:type="character" w:customStyle="1" w:styleId="WW8Num28z1">
    <w:name w:val="WW8Num28z1"/>
    <w:rPr>
      <w:rFonts w:ascii="Courier New" w:hAnsi="Courier New" w:cs="Courier New"/>
    </w:rPr>
  </w:style>
  <w:style w:type="character" w:customStyle="1" w:styleId="WW8Num28z2">
    <w:name w:val="WW8Num28z2"/>
    <w:rPr>
      <w:rFonts w:ascii="Wingdings" w:hAnsi="Wingdings" w:cs="Wingdings"/>
    </w:rPr>
  </w:style>
  <w:style w:type="character" w:customStyle="1" w:styleId="WW8Num29z0">
    <w:name w:val="WW8Num29z0"/>
    <w:rPr>
      <w:rFonts w:ascii="Calibri" w:eastAsia="Times New Roman" w:hAnsi="Calibri" w:cs="Calibri"/>
    </w:rPr>
  </w:style>
  <w:style w:type="character" w:customStyle="1" w:styleId="WW8Num29z1">
    <w:name w:val="WW8Num29z1"/>
    <w:rPr>
      <w:rFonts w:ascii="Courier New" w:hAnsi="Courier New" w:cs="Courier New"/>
    </w:rPr>
  </w:style>
  <w:style w:type="character" w:customStyle="1" w:styleId="WW8Num29z2">
    <w:name w:val="WW8Num29z2"/>
    <w:rPr>
      <w:rFonts w:ascii="Wingdings" w:hAnsi="Wingdings" w:cs="Wingdings"/>
    </w:rPr>
  </w:style>
  <w:style w:type="character" w:customStyle="1" w:styleId="WW8Num29z3">
    <w:name w:val="WW8Num29z3"/>
    <w:rPr>
      <w:rFonts w:ascii="Symbol" w:hAnsi="Symbol" w:cs="Symbol"/>
    </w:rPr>
  </w:style>
  <w:style w:type="character" w:customStyle="1" w:styleId="WW8Num30z0">
    <w:name w:val="WW8Num30z0"/>
    <w:rPr>
      <w:rFonts w:ascii="Symbol" w:hAnsi="Symbol" w:cs="Symbol"/>
      <w:shd w:val="clear" w:color="auto" w:fill="FFFF00"/>
    </w:rPr>
  </w:style>
  <w:style w:type="character" w:customStyle="1" w:styleId="WW8Num30z1">
    <w:name w:val="WW8Num30z1"/>
    <w:rPr>
      <w:rFonts w:ascii="Courier New" w:hAnsi="Courier New" w:cs="Courier New"/>
    </w:rPr>
  </w:style>
  <w:style w:type="character" w:customStyle="1" w:styleId="WW8Num30z2">
    <w:name w:val="WW8Num30z2"/>
    <w:rPr>
      <w:rFonts w:ascii="Wingdings" w:hAnsi="Wingdings" w:cs="Wingdings"/>
    </w:rPr>
  </w:style>
  <w:style w:type="character" w:customStyle="1" w:styleId="WW8Num31z0">
    <w:name w:val="WW8Num31z0"/>
    <w:rPr>
      <w:rFonts w:cs="Times New Roman"/>
    </w:rPr>
  </w:style>
  <w:style w:type="character" w:customStyle="1" w:styleId="WW8Num32z0">
    <w:name w:val="WW8Num32z0"/>
  </w:style>
  <w:style w:type="character" w:customStyle="1" w:styleId="WW8Num32z1">
    <w:name w:val="WW8Num32z1"/>
  </w:style>
  <w:style w:type="character" w:customStyle="1" w:styleId="WW8Num32z2">
    <w:name w:val="WW8Num32z2"/>
  </w:style>
  <w:style w:type="character" w:customStyle="1" w:styleId="WW8Num32z3">
    <w:name w:val="WW8Num32z3"/>
  </w:style>
  <w:style w:type="character" w:customStyle="1" w:styleId="WW8Num32z4">
    <w:name w:val="WW8Num32z4"/>
  </w:style>
  <w:style w:type="character" w:customStyle="1" w:styleId="WW8Num32z5">
    <w:name w:val="WW8Num32z5"/>
  </w:style>
  <w:style w:type="character" w:customStyle="1" w:styleId="WW8Num32z6">
    <w:name w:val="WW8Num32z6"/>
  </w:style>
  <w:style w:type="character" w:customStyle="1" w:styleId="WW8Num32z7">
    <w:name w:val="WW8Num32z7"/>
  </w:style>
  <w:style w:type="character" w:customStyle="1" w:styleId="WW8Num32z8">
    <w:name w:val="WW8Num32z8"/>
  </w:style>
  <w:style w:type="character" w:customStyle="1" w:styleId="WW8Num33z0">
    <w:name w:val="WW8Num33z0"/>
    <w:rPr>
      <w:rFonts w:ascii="Symbol" w:eastAsia="Calibri" w:hAnsi="Symbol" w:cs="Symbol"/>
    </w:rPr>
  </w:style>
  <w:style w:type="character" w:customStyle="1" w:styleId="WW8Num33z1">
    <w:name w:val="WW8Num33z1"/>
    <w:rPr>
      <w:rFonts w:ascii="Courier New" w:hAnsi="Courier New" w:cs="Courier New"/>
    </w:rPr>
  </w:style>
  <w:style w:type="character" w:customStyle="1" w:styleId="WW8Num33z2">
    <w:name w:val="WW8Num33z2"/>
    <w:rPr>
      <w:rFonts w:ascii="Wingdings" w:hAnsi="Wingdings" w:cs="Wingdings"/>
    </w:rPr>
  </w:style>
  <w:style w:type="character" w:customStyle="1" w:styleId="WW8Num34z0">
    <w:name w:val="WW8Num34z0"/>
    <w:rPr>
      <w:rFonts w:ascii="Symbol" w:hAnsi="Symbol" w:cs="Symbol"/>
    </w:rPr>
  </w:style>
  <w:style w:type="character" w:customStyle="1" w:styleId="WW8Num34z1">
    <w:name w:val="WW8Num34z1"/>
    <w:rPr>
      <w:rFonts w:ascii="Courier New" w:hAnsi="Courier New" w:cs="Courier New"/>
    </w:rPr>
  </w:style>
  <w:style w:type="character" w:customStyle="1" w:styleId="WW8Num34z2">
    <w:name w:val="WW8Num34z2"/>
    <w:rPr>
      <w:rFonts w:ascii="Wingdings" w:hAnsi="Wingdings" w:cs="Wingdings"/>
    </w:rPr>
  </w:style>
  <w:style w:type="character" w:customStyle="1" w:styleId="WW8Num35z0">
    <w:name w:val="WW8Num35z0"/>
    <w:rPr>
      <w:rFonts w:ascii="Calibri" w:eastAsia="Times New Roman" w:hAnsi="Calibri" w:cs="Calibri"/>
    </w:rPr>
  </w:style>
  <w:style w:type="character" w:customStyle="1" w:styleId="WW8Num35z1">
    <w:name w:val="WW8Num35z1"/>
    <w:rPr>
      <w:rFonts w:ascii="Courier New" w:hAnsi="Courier New" w:cs="Courier New"/>
    </w:rPr>
  </w:style>
  <w:style w:type="character" w:customStyle="1" w:styleId="WW8Num35z2">
    <w:name w:val="WW8Num35z2"/>
    <w:rPr>
      <w:rFonts w:ascii="Wingdings" w:hAnsi="Wingdings" w:cs="Wingdings"/>
    </w:rPr>
  </w:style>
  <w:style w:type="character" w:customStyle="1" w:styleId="WW8Num35z3">
    <w:name w:val="WW8Num35z3"/>
    <w:rPr>
      <w:rFonts w:ascii="Symbol" w:hAnsi="Symbol" w:cs="Symbol"/>
    </w:rPr>
  </w:style>
  <w:style w:type="character" w:customStyle="1" w:styleId="WW8Num36z0">
    <w:name w:val="WW8Num36z0"/>
    <w:rPr>
      <w:lang w:val="el-GR"/>
    </w:rPr>
  </w:style>
  <w:style w:type="character" w:customStyle="1" w:styleId="WW8Num36z1">
    <w:name w:val="WW8Num36z1"/>
  </w:style>
  <w:style w:type="character" w:customStyle="1" w:styleId="WW8Num36z2">
    <w:name w:val="WW8Num36z2"/>
  </w:style>
  <w:style w:type="character" w:customStyle="1" w:styleId="WW8Num36z3">
    <w:name w:val="WW8Num36z3"/>
  </w:style>
  <w:style w:type="character" w:customStyle="1" w:styleId="WW8Num36z4">
    <w:name w:val="WW8Num36z4"/>
  </w:style>
  <w:style w:type="character" w:customStyle="1" w:styleId="WW8Num36z5">
    <w:name w:val="WW8Num36z5"/>
  </w:style>
  <w:style w:type="character" w:customStyle="1" w:styleId="WW8Num36z6">
    <w:name w:val="WW8Num36z6"/>
  </w:style>
  <w:style w:type="character" w:customStyle="1" w:styleId="WW8Num36z7">
    <w:name w:val="WW8Num36z7"/>
  </w:style>
  <w:style w:type="character" w:customStyle="1" w:styleId="WW8Num36z8">
    <w:name w:val="WW8Num36z8"/>
  </w:style>
  <w:style w:type="character" w:customStyle="1" w:styleId="WW8Num37z0">
    <w:name w:val="WW8Num37z0"/>
    <w:rPr>
      <w:rFonts w:ascii="Calibri" w:eastAsia="Times New Roman" w:hAnsi="Calibri" w:cs="Calibri"/>
    </w:rPr>
  </w:style>
  <w:style w:type="character" w:customStyle="1" w:styleId="WW8Num37z1">
    <w:name w:val="WW8Num37z1"/>
    <w:rPr>
      <w:rFonts w:ascii="Courier New" w:hAnsi="Courier New" w:cs="Courier New"/>
    </w:rPr>
  </w:style>
  <w:style w:type="character" w:customStyle="1" w:styleId="WW8Num37z2">
    <w:name w:val="WW8Num37z2"/>
    <w:rPr>
      <w:rFonts w:ascii="Wingdings" w:hAnsi="Wingdings" w:cs="Wingdings"/>
    </w:rPr>
  </w:style>
  <w:style w:type="character" w:customStyle="1" w:styleId="WW8Num37z3">
    <w:name w:val="WW8Num37z3"/>
    <w:rPr>
      <w:rFonts w:ascii="Symbol" w:hAnsi="Symbol" w:cs="Symbol"/>
    </w:rPr>
  </w:style>
  <w:style w:type="character" w:customStyle="1" w:styleId="WW8Num38z0">
    <w:name w:val="WW8Num38z0"/>
  </w:style>
  <w:style w:type="character" w:customStyle="1" w:styleId="WW8Num38z1">
    <w:name w:val="WW8Num38z1"/>
  </w:style>
  <w:style w:type="character" w:customStyle="1" w:styleId="WW8Num38z2">
    <w:name w:val="WW8Num38z2"/>
  </w:style>
  <w:style w:type="character" w:customStyle="1" w:styleId="WW8Num38z3">
    <w:name w:val="WW8Num38z3"/>
  </w:style>
  <w:style w:type="character" w:customStyle="1" w:styleId="WW8Num38z4">
    <w:name w:val="WW8Num38z4"/>
  </w:style>
  <w:style w:type="character" w:customStyle="1" w:styleId="WW8Num38z5">
    <w:name w:val="WW8Num38z5"/>
  </w:style>
  <w:style w:type="character" w:customStyle="1" w:styleId="WW8Num38z6">
    <w:name w:val="WW8Num38z6"/>
  </w:style>
  <w:style w:type="character" w:customStyle="1" w:styleId="WW8Num38z7">
    <w:name w:val="WW8Num38z7"/>
  </w:style>
  <w:style w:type="character" w:customStyle="1" w:styleId="WW8Num38z8">
    <w:name w:val="WW8Num38z8"/>
  </w:style>
  <w:style w:type="character" w:customStyle="1" w:styleId="WW-DefaultParagraphFont11111111111111111111">
    <w:name w:val="WW-Default Paragraph Font11111111111111111111"/>
  </w:style>
  <w:style w:type="character" w:customStyle="1" w:styleId="WW8Num4z1">
    <w:name w:val="WW8Num4z1"/>
    <w:qFormat/>
    <w:rPr>
      <w:rFonts w:cs="Times New Roman"/>
    </w:rPr>
  </w:style>
  <w:style w:type="character" w:customStyle="1" w:styleId="WW8Num5z1">
    <w:name w:val="WW8Num5z1"/>
    <w:rPr>
      <w:rFonts w:cs="Times New Roman"/>
    </w:rPr>
  </w:style>
  <w:style w:type="character" w:customStyle="1" w:styleId="WW8Num29z4">
    <w:name w:val="WW8Num29z4"/>
  </w:style>
  <w:style w:type="character" w:customStyle="1" w:styleId="WW8Num29z5">
    <w:name w:val="WW8Num29z5"/>
  </w:style>
  <w:style w:type="character" w:customStyle="1" w:styleId="WW8Num29z6">
    <w:name w:val="WW8Num29z6"/>
  </w:style>
  <w:style w:type="character" w:customStyle="1" w:styleId="WW8Num29z7">
    <w:name w:val="WW8Num29z7"/>
  </w:style>
  <w:style w:type="character" w:customStyle="1" w:styleId="WW8Num29z8">
    <w:name w:val="WW8Num29z8"/>
  </w:style>
  <w:style w:type="character" w:customStyle="1" w:styleId="WW8Num30z3">
    <w:name w:val="WW8Num30z3"/>
    <w:rPr>
      <w:rFonts w:ascii="Symbol" w:hAnsi="Symbol" w:cs="Symbol"/>
    </w:rPr>
  </w:style>
  <w:style w:type="character" w:customStyle="1" w:styleId="WW8Num31z1">
    <w:name w:val="WW8Num31z1"/>
  </w:style>
  <w:style w:type="character" w:customStyle="1" w:styleId="WW8Num31z2">
    <w:name w:val="WW8Num31z2"/>
  </w:style>
  <w:style w:type="character" w:customStyle="1" w:styleId="WW8Num31z3">
    <w:name w:val="WW8Num31z3"/>
  </w:style>
  <w:style w:type="character" w:customStyle="1" w:styleId="WW8Num31z4">
    <w:name w:val="WW8Num31z4"/>
  </w:style>
  <w:style w:type="character" w:customStyle="1" w:styleId="WW8Num31z5">
    <w:name w:val="WW8Num31z5"/>
  </w:style>
  <w:style w:type="character" w:customStyle="1" w:styleId="WW8Num31z6">
    <w:name w:val="WW8Num31z6"/>
  </w:style>
  <w:style w:type="character" w:customStyle="1" w:styleId="WW8Num31z7">
    <w:name w:val="WW8Num31z7"/>
  </w:style>
  <w:style w:type="character" w:customStyle="1" w:styleId="WW8Num31z8">
    <w:name w:val="WW8Num31z8"/>
  </w:style>
  <w:style w:type="character" w:customStyle="1" w:styleId="WW8Num39z0">
    <w:name w:val="WW8Num39z0"/>
    <w:rPr>
      <w:rFonts w:ascii="Calibri" w:eastAsia="Times New Roman" w:hAnsi="Calibri" w:cs="Calibri"/>
    </w:rPr>
  </w:style>
  <w:style w:type="character" w:customStyle="1" w:styleId="WW8Num39z1">
    <w:name w:val="WW8Num39z1"/>
    <w:rPr>
      <w:rFonts w:ascii="Courier New" w:hAnsi="Courier New" w:cs="Courier New"/>
    </w:rPr>
  </w:style>
  <w:style w:type="character" w:customStyle="1" w:styleId="WW8Num39z2">
    <w:name w:val="WW8Num39z2"/>
    <w:rPr>
      <w:rFonts w:ascii="Wingdings" w:hAnsi="Wingdings" w:cs="Wingdings"/>
    </w:rPr>
  </w:style>
  <w:style w:type="character" w:customStyle="1" w:styleId="WW8Num39z3">
    <w:name w:val="WW8Num39z3"/>
    <w:rPr>
      <w:rFonts w:ascii="Symbol" w:hAnsi="Symbol" w:cs="Symbol"/>
    </w:rPr>
  </w:style>
  <w:style w:type="character" w:customStyle="1" w:styleId="WW8Num40z0">
    <w:name w:val="WW8Num40z0"/>
    <w:rPr>
      <w:rFonts w:ascii="Symbol" w:hAnsi="Symbol" w:cs="Symbol"/>
    </w:rPr>
  </w:style>
  <w:style w:type="character" w:customStyle="1" w:styleId="WW8Num40z1">
    <w:name w:val="WW8Num40z1"/>
    <w:rPr>
      <w:rFonts w:ascii="Courier New" w:hAnsi="Courier New" w:cs="Courier New"/>
    </w:rPr>
  </w:style>
  <w:style w:type="character" w:customStyle="1" w:styleId="WW8Num40z2">
    <w:name w:val="WW8Num40z2"/>
    <w:rPr>
      <w:rFonts w:ascii="Wingdings" w:hAnsi="Wingdings" w:cs="Wingdings"/>
    </w:rPr>
  </w:style>
  <w:style w:type="character" w:customStyle="1" w:styleId="WW8Num41z0">
    <w:name w:val="WW8Num41z0"/>
    <w:rPr>
      <w:rFonts w:ascii="Arial" w:hAnsi="Arial" w:cs="Times New Roman"/>
      <w:b/>
      <w:i w:val="0"/>
      <w:sz w:val="20"/>
      <w:szCs w:val="20"/>
    </w:rPr>
  </w:style>
  <w:style w:type="character" w:customStyle="1" w:styleId="WW8Num41z1">
    <w:name w:val="WW8Num41z1"/>
    <w:rPr>
      <w:rFonts w:cs="Times New Roman"/>
    </w:rPr>
  </w:style>
  <w:style w:type="character" w:customStyle="1" w:styleId="WW8Num41z2">
    <w:name w:val="WW8Num41z2"/>
    <w:rPr>
      <w:rFonts w:ascii="Arial" w:hAnsi="Arial" w:cs="Times New Roman"/>
      <w:b w:val="0"/>
      <w:i w:val="0"/>
    </w:rPr>
  </w:style>
  <w:style w:type="character" w:customStyle="1" w:styleId="WW8Num41z3">
    <w:name w:val="WW8Num41z3"/>
    <w:rPr>
      <w:rFonts w:ascii="Arial" w:hAnsi="Arial" w:cs="Times New Roman"/>
      <w:b w:val="0"/>
      <w:i w:val="0"/>
      <w:sz w:val="20"/>
      <w:szCs w:val="20"/>
    </w:rPr>
  </w:style>
  <w:style w:type="character" w:customStyle="1" w:styleId="DefaultParagraphFont1">
    <w:name w:val="Default Paragraph Font1"/>
  </w:style>
  <w:style w:type="character" w:customStyle="1" w:styleId="Heading1Char">
    <w:name w:val="Heading 1 Char"/>
    <w:rPr>
      <w:rFonts w:ascii="Arial" w:hAnsi="Arial" w:cs="Arial"/>
      <w:b/>
      <w:bCs/>
      <w:color w:val="333399"/>
      <w:sz w:val="28"/>
      <w:szCs w:val="32"/>
      <w:lang w:val="en-US"/>
    </w:rPr>
  </w:style>
  <w:style w:type="character" w:customStyle="1" w:styleId="Heading2Char">
    <w:name w:val="Heading 2 Char"/>
    <w:qFormat/>
    <w:rPr>
      <w:rFonts w:ascii="Arial" w:hAnsi="Arial" w:cs="Arial"/>
      <w:b/>
      <w:color w:val="002060"/>
      <w:sz w:val="24"/>
      <w:szCs w:val="22"/>
      <w:lang w:val="en-GB"/>
    </w:rPr>
  </w:style>
  <w:style w:type="character" w:customStyle="1" w:styleId="Heading5Char">
    <w:name w:val="Heading 5 Char"/>
    <w:rPr>
      <w:rFonts w:ascii="Calibri" w:eastAsia="Times New Roman" w:hAnsi="Calibri" w:cs="Times New Roman"/>
      <w:b/>
      <w:bCs/>
      <w:i/>
      <w:iCs/>
      <w:sz w:val="26"/>
      <w:szCs w:val="26"/>
      <w:lang w:val="en-GB"/>
    </w:rPr>
  </w:style>
  <w:style w:type="character" w:customStyle="1" w:styleId="DateChar">
    <w:name w:val="Date Char"/>
    <w:rPr>
      <w:sz w:val="24"/>
      <w:szCs w:val="24"/>
      <w:lang w:val="en-GB"/>
    </w:rPr>
  </w:style>
  <w:style w:type="character" w:customStyle="1" w:styleId="FooterChar">
    <w:name w:val="Footer Char"/>
    <w:rPr>
      <w:rFonts w:eastAsia="MS Mincho" w:cs="Times New Roman"/>
      <w:sz w:val="24"/>
      <w:szCs w:val="24"/>
      <w:lang w:val="en-US" w:eastAsia="ja-JP"/>
    </w:rPr>
  </w:style>
  <w:style w:type="character" w:customStyle="1" w:styleId="22">
    <w:name w:val="Παραπομπή σχολίου2"/>
    <w:rPr>
      <w:sz w:val="16"/>
    </w:rPr>
  </w:style>
  <w:style w:type="character" w:styleId="-">
    <w:name w:val="Hyperlink"/>
    <w:uiPriority w:val="99"/>
    <w:rPr>
      <w:color w:val="0000FF"/>
      <w:u w:val="single"/>
    </w:rPr>
  </w:style>
  <w:style w:type="character" w:customStyle="1" w:styleId="HeaderChar">
    <w:name w:val="Header Char"/>
    <w:aliases w:val="Κεφαλίδα Char,hd Char,ho Char,header odd Char,Header Titlos Prosforas Char,hd Char2,ho Char2,header odd Char2,Header Titlos Prosforas Char2"/>
    <w:uiPriority w:val="99"/>
    <w:qFormat/>
    <w:rPr>
      <w:rFonts w:cs="Times New Roman"/>
      <w:sz w:val="24"/>
      <w:szCs w:val="24"/>
      <w:lang w:val="en-GB"/>
    </w:rPr>
  </w:style>
  <w:style w:type="character" w:styleId="a3">
    <w:name w:val="page number"/>
    <w:rPr>
      <w:rFonts w:cs="Times New Roman"/>
    </w:rPr>
  </w:style>
  <w:style w:type="character" w:customStyle="1" w:styleId="BalloonTextChar">
    <w:name w:val="Balloon Text Char"/>
    <w:rPr>
      <w:rFonts w:ascii="Tahoma" w:hAnsi="Tahoma" w:cs="Tahoma"/>
      <w:sz w:val="16"/>
      <w:szCs w:val="16"/>
      <w:lang w:val="en-GB"/>
    </w:rPr>
  </w:style>
  <w:style w:type="character" w:customStyle="1" w:styleId="CommentTextChar">
    <w:name w:val="Comment Text Char"/>
    <w:qFormat/>
    <w:rPr>
      <w:rFonts w:cs="Times New Roman"/>
      <w:lang w:val="en-GB"/>
    </w:rPr>
  </w:style>
  <w:style w:type="character" w:customStyle="1" w:styleId="CommentSubjectChar">
    <w:name w:val="Comment Subject Char"/>
    <w:rPr>
      <w:rFonts w:cs="Times New Roman"/>
      <w:b/>
      <w:bCs/>
      <w:lang w:val="en-GB"/>
    </w:rPr>
  </w:style>
  <w:style w:type="character" w:customStyle="1" w:styleId="BodyTextChar">
    <w:name w:val="Body Text Char"/>
    <w:rPr>
      <w:rFonts w:cs="Times New Roman"/>
      <w:sz w:val="24"/>
      <w:szCs w:val="24"/>
      <w:lang w:val="en-GB"/>
    </w:rPr>
  </w:style>
  <w:style w:type="character" w:customStyle="1" w:styleId="11">
    <w:name w:val="Κείμενο κράτησης θέσης1"/>
    <w:rPr>
      <w:rFonts w:cs="Times New Roman"/>
      <w:color w:val="808080"/>
    </w:rPr>
  </w:style>
  <w:style w:type="character" w:customStyle="1" w:styleId="a4">
    <w:name w:val="Χαρακτήρες υποσημείωσης"/>
    <w:rPr>
      <w:rFonts w:cs="Times New Roman"/>
      <w:vertAlign w:val="superscript"/>
    </w:rPr>
  </w:style>
  <w:style w:type="character" w:customStyle="1" w:styleId="FootnoteTextChar">
    <w:name w:val="Footnote Text Char"/>
    <w:rPr>
      <w:rFonts w:ascii="Calibri" w:hAnsi="Calibri" w:cs="Times New Roman"/>
      <w:lang w:val="x-none"/>
    </w:rPr>
  </w:style>
  <w:style w:type="character" w:customStyle="1" w:styleId="Heading3Char">
    <w:name w:val="Heading 3 Char"/>
    <w:rPr>
      <w:rFonts w:ascii="Arial" w:hAnsi="Arial" w:cs="Arial"/>
      <w:b/>
      <w:bCs/>
      <w:sz w:val="22"/>
      <w:szCs w:val="26"/>
      <w:lang w:val="en-GB"/>
    </w:rPr>
  </w:style>
  <w:style w:type="character" w:customStyle="1" w:styleId="Heading4Char">
    <w:name w:val="Heading 4 Char"/>
    <w:rPr>
      <w:rFonts w:ascii="Arial" w:eastAsia="Times New Roman" w:hAnsi="Arial" w:cs="Times New Roman"/>
      <w:b/>
      <w:bCs/>
      <w:sz w:val="22"/>
      <w:szCs w:val="28"/>
      <w:lang w:val="en-GB"/>
    </w:rPr>
  </w:style>
  <w:style w:type="character" w:customStyle="1" w:styleId="DocTitleChar">
    <w:name w:val="Doc Title Char"/>
    <w:basedOn w:val="Heading1Char"/>
    <w:rPr>
      <w:rFonts w:ascii="Arial" w:hAnsi="Arial" w:cs="Arial"/>
      <w:b/>
      <w:bCs/>
      <w:color w:val="333399"/>
      <w:sz w:val="28"/>
      <w:szCs w:val="32"/>
      <w:lang w:val="en-US"/>
    </w:rPr>
  </w:style>
  <w:style w:type="character" w:customStyle="1" w:styleId="Style1Char">
    <w:name w:val="Style1 Char"/>
    <w:rPr>
      <w:rFonts w:ascii="Calibri" w:hAnsi="Calibri" w:cs="Calibri"/>
      <w:b/>
      <w:bCs/>
      <w:color w:val="333399"/>
      <w:sz w:val="40"/>
      <w:szCs w:val="40"/>
      <w:lang w:val="en-US"/>
    </w:rPr>
  </w:style>
  <w:style w:type="character" w:customStyle="1" w:styleId="ContentsChar">
    <w:name w:val="Contents Char"/>
    <w:rPr>
      <w:rFonts w:ascii="Calibri" w:hAnsi="Calibri" w:cs="Calibri"/>
      <w:b/>
      <w:bCs/>
      <w:color w:val="333399"/>
      <w:sz w:val="28"/>
      <w:szCs w:val="32"/>
      <w:lang w:val="en-US"/>
    </w:rPr>
  </w:style>
  <w:style w:type="character" w:customStyle="1" w:styleId="EndnoteTextChar">
    <w:name w:val="Endnote Text Char"/>
    <w:rPr>
      <w:rFonts w:ascii="Calibri" w:hAnsi="Calibri" w:cs="Calibri"/>
      <w:lang w:val="en-GB"/>
    </w:rPr>
  </w:style>
  <w:style w:type="character" w:customStyle="1" w:styleId="a5">
    <w:name w:val="Χαρακτήρες σημείωσης τέλους"/>
    <w:rPr>
      <w:vertAlign w:val="superscript"/>
    </w:rPr>
  </w:style>
  <w:style w:type="character" w:customStyle="1" w:styleId="FootnoteReference2">
    <w:name w:val="Footnote Reference2"/>
    <w:rPr>
      <w:vertAlign w:val="superscript"/>
    </w:rPr>
  </w:style>
  <w:style w:type="character" w:customStyle="1" w:styleId="EndnoteReference1">
    <w:name w:val="Endnote Reference1"/>
    <w:rPr>
      <w:vertAlign w:val="superscript"/>
    </w:rPr>
  </w:style>
  <w:style w:type="character" w:customStyle="1" w:styleId="a6">
    <w:name w:val="Κουκκίδες"/>
    <w:rPr>
      <w:rFonts w:ascii="OpenSymbol" w:eastAsia="OpenSymbol" w:hAnsi="OpenSymbol" w:cs="OpenSymbol"/>
    </w:rPr>
  </w:style>
  <w:style w:type="character" w:styleId="a7">
    <w:name w:val="Strong"/>
    <w:qFormat/>
    <w:rPr>
      <w:b/>
      <w:bCs/>
    </w:rPr>
  </w:style>
  <w:style w:type="character" w:customStyle="1" w:styleId="12">
    <w:name w:val="Προεπιλεγμένη γραμματοσειρά1"/>
  </w:style>
  <w:style w:type="character" w:customStyle="1" w:styleId="a8">
    <w:name w:val="Σύμβολο υποσημείωσης"/>
    <w:rPr>
      <w:vertAlign w:val="superscript"/>
    </w:rPr>
  </w:style>
  <w:style w:type="character" w:styleId="a9">
    <w:name w:val="Emphasis"/>
    <w:qFormat/>
    <w:rPr>
      <w:i/>
      <w:iCs/>
    </w:rPr>
  </w:style>
  <w:style w:type="character" w:customStyle="1" w:styleId="aa">
    <w:name w:val="Χαρακτήρες αρίθμησης"/>
  </w:style>
  <w:style w:type="character" w:customStyle="1" w:styleId="normalwithoutspacingChar">
    <w:name w:val="normal_without_spacing Char"/>
    <w:rPr>
      <w:rFonts w:ascii="Calibri" w:hAnsi="Calibri" w:cs="Calibri"/>
      <w:sz w:val="22"/>
      <w:szCs w:val="24"/>
    </w:rPr>
  </w:style>
  <w:style w:type="character" w:customStyle="1" w:styleId="FootnoteTextChar1">
    <w:name w:val="Footnote Text Char1"/>
    <w:rPr>
      <w:rFonts w:ascii="Calibri" w:hAnsi="Calibri" w:cs="Calibri"/>
      <w:lang w:val="en-IE" w:eastAsia="zh-CN"/>
    </w:rPr>
  </w:style>
  <w:style w:type="character" w:customStyle="1" w:styleId="foothangingChar">
    <w:name w:val="foot_hanging Char"/>
    <w:rPr>
      <w:rFonts w:ascii="Calibri" w:hAnsi="Calibri" w:cs="Calibri"/>
      <w:sz w:val="18"/>
      <w:szCs w:val="18"/>
      <w:lang w:val="en-IE" w:eastAsia="zh-CN"/>
    </w:rPr>
  </w:style>
  <w:style w:type="character" w:customStyle="1" w:styleId="HTMLPreformattedChar">
    <w:name w:val="HTML Preformatted Char"/>
    <w:rPr>
      <w:rFonts w:ascii="Courier New" w:hAnsi="Courier New" w:cs="Courier New"/>
    </w:rPr>
  </w:style>
  <w:style w:type="character" w:customStyle="1" w:styleId="apple-converted-space">
    <w:name w:val="apple-converted-space"/>
    <w:basedOn w:val="WW-DefaultParagraphFont11111111111111111111"/>
  </w:style>
  <w:style w:type="character" w:customStyle="1" w:styleId="BodyTextIndent3Char">
    <w:name w:val="Body Text Indent 3 Char"/>
    <w:rPr>
      <w:rFonts w:ascii="Calibri" w:hAnsi="Calibri" w:cs="Calibri"/>
      <w:sz w:val="16"/>
      <w:szCs w:val="16"/>
      <w:lang w:val="en-GB"/>
    </w:rPr>
  </w:style>
  <w:style w:type="character" w:customStyle="1" w:styleId="WW-FootnoteReference">
    <w:name w:val="WW-Footnote Reference"/>
    <w:rPr>
      <w:vertAlign w:val="superscript"/>
    </w:rPr>
  </w:style>
  <w:style w:type="character" w:customStyle="1" w:styleId="WW-EndnoteReference">
    <w:name w:val="WW-Endnote Reference"/>
    <w:rPr>
      <w:vertAlign w:val="superscript"/>
    </w:rPr>
  </w:style>
  <w:style w:type="character" w:customStyle="1" w:styleId="FootnoteReference1">
    <w:name w:val="Footnote Reference1"/>
    <w:rPr>
      <w:vertAlign w:val="superscript"/>
    </w:rPr>
  </w:style>
  <w:style w:type="character" w:customStyle="1" w:styleId="FootnoteTextChar2">
    <w:name w:val="Footnote Text Char2"/>
    <w:rPr>
      <w:rFonts w:ascii="Calibri" w:hAnsi="Calibri" w:cs="Calibri"/>
      <w:sz w:val="18"/>
      <w:lang w:val="en-IE" w:eastAsia="zh-CN"/>
    </w:rPr>
  </w:style>
  <w:style w:type="character" w:customStyle="1" w:styleId="foothangingChar1">
    <w:name w:val="foot_hanging Char1"/>
    <w:rPr>
      <w:rFonts w:ascii="Calibri" w:hAnsi="Calibri" w:cs="Calibri"/>
      <w:sz w:val="18"/>
      <w:szCs w:val="18"/>
      <w:lang w:val="en-IE" w:eastAsia="zh-CN"/>
    </w:rPr>
  </w:style>
  <w:style w:type="character" w:customStyle="1" w:styleId="footersChar">
    <w:name w:val="footers Char"/>
    <w:basedOn w:val="foothangingChar1"/>
    <w:rPr>
      <w:rFonts w:ascii="Calibri" w:hAnsi="Calibri" w:cs="Calibri"/>
      <w:sz w:val="18"/>
      <w:szCs w:val="18"/>
      <w:lang w:val="en-IE" w:eastAsia="zh-CN"/>
    </w:rPr>
  </w:style>
  <w:style w:type="character" w:customStyle="1" w:styleId="CommentTextChar1">
    <w:name w:val="Comment Text Char1"/>
    <w:rPr>
      <w:rFonts w:ascii="Calibri" w:hAnsi="Calibri" w:cs="Calibri"/>
      <w:lang w:val="en-GB" w:eastAsia="zh-CN"/>
    </w:rPr>
  </w:style>
  <w:style w:type="character" w:customStyle="1" w:styleId="HTMLPreformattedChar1">
    <w:name w:val="HTML Preformatted Char1"/>
    <w:rPr>
      <w:rFonts w:ascii="Courier New" w:hAnsi="Courier New" w:cs="Courier New"/>
      <w:lang w:eastAsia="zh-CN"/>
    </w:rPr>
  </w:style>
  <w:style w:type="character" w:customStyle="1" w:styleId="BodyText3Char">
    <w:name w:val="Body Text 3 Char"/>
    <w:rPr>
      <w:rFonts w:ascii="Calibri" w:hAnsi="Calibri" w:cs="Calibri"/>
      <w:sz w:val="16"/>
      <w:szCs w:val="16"/>
      <w:lang w:val="en-GB" w:eastAsia="zh-CN"/>
    </w:rPr>
  </w:style>
  <w:style w:type="character" w:customStyle="1" w:styleId="WW-FootnoteReference1">
    <w:name w:val="WW-Footnote Reference1"/>
    <w:rPr>
      <w:vertAlign w:val="superscript"/>
    </w:rPr>
  </w:style>
  <w:style w:type="character" w:customStyle="1" w:styleId="WW-EndnoteReference1">
    <w:name w:val="WW-Endnote Reference1"/>
    <w:rPr>
      <w:vertAlign w:val="superscript"/>
    </w:rPr>
  </w:style>
  <w:style w:type="character" w:customStyle="1" w:styleId="WW-FootnoteReference2">
    <w:name w:val="WW-Footnote Reference2"/>
    <w:rPr>
      <w:vertAlign w:val="superscript"/>
    </w:rPr>
  </w:style>
  <w:style w:type="character" w:customStyle="1" w:styleId="WW-EndnoteReference2">
    <w:name w:val="WW-Endnote Reference2"/>
    <w:rPr>
      <w:vertAlign w:val="superscript"/>
    </w:rPr>
  </w:style>
  <w:style w:type="character" w:customStyle="1" w:styleId="FootnoteTextChar3">
    <w:name w:val="Footnote Text Char3"/>
    <w:rPr>
      <w:rFonts w:ascii="Calibri" w:hAnsi="Calibri" w:cs="Calibri"/>
      <w:sz w:val="18"/>
      <w:lang w:val="en-IE" w:eastAsia="zh-CN"/>
    </w:rPr>
  </w:style>
  <w:style w:type="character" w:customStyle="1" w:styleId="foothangingChar2">
    <w:name w:val="foot_hanging Char2"/>
    <w:rPr>
      <w:rFonts w:ascii="Calibri" w:hAnsi="Calibri" w:cs="Calibri"/>
      <w:sz w:val="18"/>
      <w:szCs w:val="18"/>
      <w:lang w:val="en-IE" w:eastAsia="zh-CN"/>
    </w:rPr>
  </w:style>
  <w:style w:type="character" w:customStyle="1" w:styleId="footersChar1">
    <w:name w:val="footers Char1"/>
    <w:basedOn w:val="foothangingChar2"/>
    <w:rPr>
      <w:rFonts w:ascii="Calibri" w:hAnsi="Calibri" w:cs="Calibri"/>
      <w:sz w:val="18"/>
      <w:szCs w:val="18"/>
      <w:lang w:val="en-IE" w:eastAsia="zh-CN"/>
    </w:rPr>
  </w:style>
  <w:style w:type="character" w:customStyle="1" w:styleId="foootChar">
    <w:name w:val="fooot Char"/>
    <w:basedOn w:val="footersChar1"/>
    <w:rPr>
      <w:rFonts w:ascii="Calibri" w:hAnsi="Calibri" w:cs="Calibri"/>
      <w:sz w:val="18"/>
      <w:szCs w:val="18"/>
      <w:lang w:val="en-IE" w:eastAsia="zh-CN"/>
    </w:rPr>
  </w:style>
  <w:style w:type="character" w:customStyle="1" w:styleId="14">
    <w:name w:val="Παραπομπή υποσημείωσης1"/>
    <w:rPr>
      <w:vertAlign w:val="superscript"/>
    </w:rPr>
  </w:style>
  <w:style w:type="character" w:customStyle="1" w:styleId="15">
    <w:name w:val="Παραπομπή σημείωσης τέλους1"/>
    <w:rPr>
      <w:vertAlign w:val="superscript"/>
    </w:rPr>
  </w:style>
  <w:style w:type="character" w:customStyle="1" w:styleId="Char">
    <w:name w:val="Κείμενο πλαισίου Char"/>
    <w:qFormat/>
    <w:rPr>
      <w:rFonts w:ascii="Tahoma" w:hAnsi="Tahoma" w:cs="Tahoma"/>
      <w:sz w:val="16"/>
      <w:szCs w:val="16"/>
      <w:lang w:val="en-GB"/>
    </w:rPr>
  </w:style>
  <w:style w:type="character" w:customStyle="1" w:styleId="16">
    <w:name w:val="Παραπομπή σχολίου1"/>
    <w:qFormat/>
    <w:rPr>
      <w:sz w:val="16"/>
      <w:szCs w:val="16"/>
    </w:rPr>
  </w:style>
  <w:style w:type="character" w:customStyle="1" w:styleId="Char0">
    <w:name w:val="Κείμενο σχολίου Char"/>
    <w:qFormat/>
    <w:rPr>
      <w:rFonts w:ascii="Calibri" w:hAnsi="Calibri" w:cs="Calibri"/>
      <w:lang w:val="en-GB"/>
    </w:rPr>
  </w:style>
  <w:style w:type="character" w:customStyle="1" w:styleId="Char1">
    <w:name w:val="Θέμα σχολίου Char"/>
    <w:qFormat/>
    <w:rPr>
      <w:rFonts w:ascii="Calibri" w:hAnsi="Calibri" w:cs="Calibri"/>
      <w:b/>
      <w:bCs/>
      <w:lang w:val="en-GB"/>
    </w:rPr>
  </w:style>
  <w:style w:type="character" w:customStyle="1" w:styleId="-HTMLChar">
    <w:name w:val="Προ-διαμορφωμένο HTML Char"/>
    <w:link w:val="-HTML"/>
    <w:rPr>
      <w:rFonts w:ascii="Courier New" w:eastAsia="Times New Roman" w:hAnsi="Courier New" w:cs="Courier New"/>
    </w:rPr>
  </w:style>
  <w:style w:type="character" w:customStyle="1" w:styleId="WW-FootnoteReference3">
    <w:name w:val="WW-Footnote Reference3"/>
    <w:rPr>
      <w:vertAlign w:val="superscript"/>
    </w:rPr>
  </w:style>
  <w:style w:type="character" w:customStyle="1" w:styleId="WW-EndnoteReference3">
    <w:name w:val="WW-Endnote Reference3"/>
    <w:rPr>
      <w:vertAlign w:val="superscript"/>
    </w:rPr>
  </w:style>
  <w:style w:type="character" w:customStyle="1" w:styleId="WW-FootnoteReference4">
    <w:name w:val="WW-Footnote Reference4"/>
    <w:rPr>
      <w:vertAlign w:val="superscript"/>
    </w:rPr>
  </w:style>
  <w:style w:type="character" w:customStyle="1" w:styleId="WW-EndnoteReference4">
    <w:name w:val="WW-Endnote Reference4"/>
    <w:rPr>
      <w:vertAlign w:val="superscript"/>
    </w:rPr>
  </w:style>
  <w:style w:type="character" w:customStyle="1" w:styleId="WW-FootnoteReference5">
    <w:name w:val="WW-Footnote Reference5"/>
    <w:rPr>
      <w:vertAlign w:val="superscript"/>
    </w:rPr>
  </w:style>
  <w:style w:type="character" w:customStyle="1" w:styleId="WW-EndnoteReference5">
    <w:name w:val="WW-Endnote Reference5"/>
    <w:rPr>
      <w:vertAlign w:val="superscript"/>
    </w:rPr>
  </w:style>
  <w:style w:type="character" w:customStyle="1" w:styleId="WW-FootnoteReference6">
    <w:name w:val="WW-Footnote Reference6"/>
    <w:rPr>
      <w:vertAlign w:val="superscript"/>
    </w:rPr>
  </w:style>
  <w:style w:type="character" w:styleId="-0">
    <w:name w:val="FollowedHyperlink"/>
    <w:rPr>
      <w:color w:val="800000"/>
      <w:u w:val="single"/>
    </w:rPr>
  </w:style>
  <w:style w:type="character" w:customStyle="1" w:styleId="WW-EndnoteReference6">
    <w:name w:val="WW-Endnote Reference6"/>
    <w:rPr>
      <w:vertAlign w:val="superscript"/>
    </w:rPr>
  </w:style>
  <w:style w:type="character" w:customStyle="1" w:styleId="WW-FootnoteReference7">
    <w:name w:val="WW-Footnote Reference7"/>
    <w:rPr>
      <w:vertAlign w:val="superscript"/>
    </w:rPr>
  </w:style>
  <w:style w:type="character" w:customStyle="1" w:styleId="WW-EndnoteReference7">
    <w:name w:val="WW-Endnote Reference7"/>
    <w:rPr>
      <w:vertAlign w:val="superscript"/>
    </w:rPr>
  </w:style>
  <w:style w:type="character" w:customStyle="1" w:styleId="WW-FootnoteReference8">
    <w:name w:val="WW-Footnote Reference8"/>
    <w:rPr>
      <w:vertAlign w:val="superscript"/>
    </w:rPr>
  </w:style>
  <w:style w:type="character" w:customStyle="1" w:styleId="WW-EndnoteReference8">
    <w:name w:val="WW-Endnote Reference8"/>
    <w:rPr>
      <w:vertAlign w:val="superscript"/>
    </w:rPr>
  </w:style>
  <w:style w:type="character" w:customStyle="1" w:styleId="WW-FootnoteReference9">
    <w:name w:val="WW-Footnote Reference9"/>
    <w:rPr>
      <w:vertAlign w:val="superscript"/>
    </w:rPr>
  </w:style>
  <w:style w:type="character" w:customStyle="1" w:styleId="WW-EndnoteReference9">
    <w:name w:val="WW-Endnote Reference9"/>
    <w:rPr>
      <w:vertAlign w:val="superscript"/>
    </w:rPr>
  </w:style>
  <w:style w:type="character" w:customStyle="1" w:styleId="WW-FootnoteReference10">
    <w:name w:val="WW-Footnote Reference10"/>
    <w:rPr>
      <w:vertAlign w:val="superscript"/>
    </w:rPr>
  </w:style>
  <w:style w:type="character" w:customStyle="1" w:styleId="WW-EndnoteReference10">
    <w:name w:val="WW-Endnote Reference10"/>
    <w:rPr>
      <w:vertAlign w:val="superscript"/>
    </w:rPr>
  </w:style>
  <w:style w:type="character" w:customStyle="1" w:styleId="WW-FootnoteReference11">
    <w:name w:val="WW-Footnote Reference11"/>
    <w:rPr>
      <w:vertAlign w:val="superscript"/>
    </w:rPr>
  </w:style>
  <w:style w:type="character" w:customStyle="1" w:styleId="WW-EndnoteReference11">
    <w:name w:val="WW-Endnote Reference11"/>
    <w:rPr>
      <w:vertAlign w:val="superscript"/>
    </w:rPr>
  </w:style>
  <w:style w:type="character" w:customStyle="1" w:styleId="WW-FootnoteReference12">
    <w:name w:val="WW-Footnote Reference12"/>
    <w:rPr>
      <w:vertAlign w:val="superscript"/>
    </w:rPr>
  </w:style>
  <w:style w:type="character" w:customStyle="1" w:styleId="WW-EndnoteReference12">
    <w:name w:val="WW-Endnote Reference12"/>
    <w:rPr>
      <w:vertAlign w:val="superscript"/>
    </w:rPr>
  </w:style>
  <w:style w:type="character" w:customStyle="1" w:styleId="WW-FootnoteReference13">
    <w:name w:val="WW-Footnote Reference13"/>
    <w:rPr>
      <w:vertAlign w:val="superscript"/>
    </w:rPr>
  </w:style>
  <w:style w:type="character" w:customStyle="1" w:styleId="WW-EndnoteReference13">
    <w:name w:val="WW-Endnote Reference13"/>
    <w:rPr>
      <w:vertAlign w:val="superscript"/>
    </w:rPr>
  </w:style>
  <w:style w:type="character" w:customStyle="1" w:styleId="41">
    <w:name w:val="Παραπομπή υποσημείωσης4"/>
    <w:rPr>
      <w:vertAlign w:val="superscript"/>
    </w:rPr>
  </w:style>
  <w:style w:type="character" w:customStyle="1" w:styleId="ab">
    <w:name w:val="Σύμβολα σημείωσης τέλους"/>
    <w:rPr>
      <w:vertAlign w:val="superscript"/>
    </w:rPr>
  </w:style>
  <w:style w:type="character" w:customStyle="1" w:styleId="23">
    <w:name w:val="Παραπομπή υποσημείωσης2"/>
    <w:rPr>
      <w:vertAlign w:val="superscript"/>
    </w:rPr>
  </w:style>
  <w:style w:type="character" w:customStyle="1" w:styleId="24">
    <w:name w:val="Παραπομπή σημείωσης τέλους2"/>
    <w:rPr>
      <w:vertAlign w:val="superscript"/>
    </w:rPr>
  </w:style>
  <w:style w:type="character" w:customStyle="1" w:styleId="WW-FootnoteReference14">
    <w:name w:val="WW-Footnote Reference14"/>
    <w:rPr>
      <w:vertAlign w:val="superscript"/>
    </w:rPr>
  </w:style>
  <w:style w:type="character" w:customStyle="1" w:styleId="WW-EndnoteReference14">
    <w:name w:val="WW-Endnote Reference14"/>
    <w:rPr>
      <w:vertAlign w:val="superscript"/>
    </w:rPr>
  </w:style>
  <w:style w:type="character" w:customStyle="1" w:styleId="WW-FootnoteReference15">
    <w:name w:val="WW-Footnote Reference15"/>
    <w:rPr>
      <w:vertAlign w:val="superscript"/>
    </w:rPr>
  </w:style>
  <w:style w:type="character" w:customStyle="1" w:styleId="WW-EndnoteReference15">
    <w:name w:val="WW-Endnote Reference15"/>
    <w:rPr>
      <w:vertAlign w:val="superscript"/>
    </w:rPr>
  </w:style>
  <w:style w:type="character" w:customStyle="1" w:styleId="WW-FootnoteReference16">
    <w:name w:val="WW-Footnote Reference16"/>
    <w:rPr>
      <w:vertAlign w:val="superscript"/>
    </w:rPr>
  </w:style>
  <w:style w:type="character" w:customStyle="1" w:styleId="WW-EndnoteReference16">
    <w:name w:val="WW-Endnote Reference16"/>
    <w:rPr>
      <w:vertAlign w:val="superscript"/>
    </w:rPr>
  </w:style>
  <w:style w:type="character" w:customStyle="1" w:styleId="WW-FootnoteReference17">
    <w:name w:val="WW-Footnote Reference17"/>
    <w:rPr>
      <w:vertAlign w:val="superscript"/>
    </w:rPr>
  </w:style>
  <w:style w:type="character" w:customStyle="1" w:styleId="WW-EndnoteReference17">
    <w:name w:val="WW-Endnote Reference17"/>
    <w:rPr>
      <w:vertAlign w:val="superscript"/>
    </w:rPr>
  </w:style>
  <w:style w:type="character" w:customStyle="1" w:styleId="32">
    <w:name w:val="Παραπομπή υποσημείωσης3"/>
    <w:rPr>
      <w:vertAlign w:val="superscript"/>
    </w:rPr>
  </w:style>
  <w:style w:type="character" w:customStyle="1" w:styleId="33">
    <w:name w:val="Παραπομπή σημείωσης τέλους3"/>
    <w:rPr>
      <w:vertAlign w:val="superscript"/>
    </w:rPr>
  </w:style>
  <w:style w:type="character" w:customStyle="1" w:styleId="WW-FootnoteReference18">
    <w:name w:val="WW-Footnote Reference18"/>
    <w:rPr>
      <w:vertAlign w:val="superscript"/>
    </w:rPr>
  </w:style>
  <w:style w:type="character" w:customStyle="1" w:styleId="WW-EndnoteReference18">
    <w:name w:val="WW-Endnote Reference18"/>
    <w:rPr>
      <w:vertAlign w:val="superscript"/>
    </w:rPr>
  </w:style>
  <w:style w:type="character" w:customStyle="1" w:styleId="WW-FootnoteReference19">
    <w:name w:val="WW-Footnote Reference19"/>
    <w:rPr>
      <w:vertAlign w:val="superscript"/>
    </w:rPr>
  </w:style>
  <w:style w:type="character" w:customStyle="1" w:styleId="WW-EndnoteReference19">
    <w:name w:val="WW-Endnote Reference19"/>
    <w:rPr>
      <w:vertAlign w:val="superscript"/>
    </w:rPr>
  </w:style>
  <w:style w:type="character" w:customStyle="1" w:styleId="WW-FootnoteReference20">
    <w:name w:val="WW-Footnote Reference20"/>
    <w:rPr>
      <w:vertAlign w:val="superscript"/>
    </w:rPr>
  </w:style>
  <w:style w:type="character" w:customStyle="1" w:styleId="WW-EndnoteReference20">
    <w:name w:val="WW-Endnote Reference20"/>
    <w:rPr>
      <w:vertAlign w:val="superscript"/>
    </w:rPr>
  </w:style>
  <w:style w:type="character" w:customStyle="1" w:styleId="ac">
    <w:name w:val="Σύνδεση ευρετηρίου"/>
  </w:style>
  <w:style w:type="character" w:customStyle="1" w:styleId="WW-0">
    <w:name w:val="WW-Παραπομπή υποσημείωσης"/>
    <w:rPr>
      <w:vertAlign w:val="superscript"/>
    </w:rPr>
  </w:style>
  <w:style w:type="character" w:customStyle="1" w:styleId="42">
    <w:name w:val="Παραπομπή σημείωσης τέλους4"/>
    <w:rPr>
      <w:vertAlign w:val="superscript"/>
    </w:rPr>
  </w:style>
  <w:style w:type="character" w:customStyle="1" w:styleId="Char2">
    <w:name w:val="Κείμενο υποσημείωσης Char"/>
    <w:rPr>
      <w:rFonts w:ascii="Calibri" w:hAnsi="Calibri" w:cs="Calibri"/>
      <w:sz w:val="18"/>
      <w:lang w:val="en-IE" w:eastAsia="zh-CN"/>
    </w:rPr>
  </w:style>
  <w:style w:type="character" w:styleId="ad">
    <w:name w:val="footnote reference"/>
    <w:aliases w:val="Footnote symbol,Footnote reference number,note TESI"/>
    <w:uiPriority w:val="99"/>
    <w:qFormat/>
    <w:rPr>
      <w:vertAlign w:val="superscript"/>
    </w:rPr>
  </w:style>
  <w:style w:type="character" w:styleId="ae">
    <w:name w:val="endnote reference"/>
    <w:rPr>
      <w:vertAlign w:val="superscript"/>
    </w:rPr>
  </w:style>
  <w:style w:type="character" w:customStyle="1" w:styleId="WW-FootnoteReference123">
    <w:name w:val="WW-Footnote Reference123"/>
    <w:rPr>
      <w:vertAlign w:val="superscript"/>
    </w:rPr>
  </w:style>
  <w:style w:type="paragraph" w:customStyle="1" w:styleId="af">
    <w:name w:val="Επικεφαλίδα"/>
    <w:basedOn w:val="a"/>
    <w:next w:val="af0"/>
    <w:pPr>
      <w:keepNext/>
      <w:spacing w:before="240"/>
    </w:pPr>
    <w:rPr>
      <w:rFonts w:ascii="Liberation Sans" w:eastAsia="Microsoft YaHei" w:hAnsi="Liberation Sans" w:cs="Mangal"/>
      <w:sz w:val="28"/>
      <w:szCs w:val="28"/>
    </w:rPr>
  </w:style>
  <w:style w:type="paragraph" w:styleId="af0">
    <w:name w:val="Body Text"/>
    <w:basedOn w:val="a"/>
    <w:link w:val="Char10"/>
    <w:qFormat/>
    <w:pPr>
      <w:spacing w:after="240"/>
    </w:pPr>
  </w:style>
  <w:style w:type="paragraph" w:styleId="af1">
    <w:name w:val="List"/>
    <w:basedOn w:val="af0"/>
    <w:qFormat/>
    <w:rPr>
      <w:rFonts w:cs="Mangal"/>
    </w:rPr>
  </w:style>
  <w:style w:type="paragraph" w:customStyle="1" w:styleId="43">
    <w:name w:val="Λεζάντα4"/>
    <w:basedOn w:val="a"/>
    <w:pPr>
      <w:suppressLineNumbers/>
      <w:spacing w:before="120"/>
    </w:pPr>
    <w:rPr>
      <w:rFonts w:cs="Mangal"/>
      <w:i/>
      <w:iCs/>
      <w:sz w:val="24"/>
    </w:rPr>
  </w:style>
  <w:style w:type="paragraph" w:customStyle="1" w:styleId="af2">
    <w:name w:val="Ευρετήριο"/>
    <w:basedOn w:val="a"/>
    <w:pPr>
      <w:suppressLineNumbers/>
    </w:pPr>
    <w:rPr>
      <w:rFonts w:cs="Mangal"/>
    </w:rPr>
  </w:style>
  <w:style w:type="paragraph" w:customStyle="1" w:styleId="WW-1">
    <w:name w:val="WW-Λεζάντα"/>
    <w:basedOn w:val="a"/>
    <w:pPr>
      <w:suppressLineNumbers/>
      <w:spacing w:before="120"/>
    </w:pPr>
    <w:rPr>
      <w:rFonts w:cs="Mangal"/>
      <w:i/>
      <w:iCs/>
      <w:sz w:val="24"/>
    </w:rPr>
  </w:style>
  <w:style w:type="paragraph" w:customStyle="1" w:styleId="WW-Caption">
    <w:name w:val="WW-Caption"/>
    <w:basedOn w:val="a"/>
    <w:pPr>
      <w:suppressLineNumbers/>
      <w:spacing w:before="120"/>
    </w:pPr>
    <w:rPr>
      <w:rFonts w:cs="Mangal"/>
      <w:i/>
      <w:iCs/>
      <w:sz w:val="24"/>
    </w:rPr>
  </w:style>
  <w:style w:type="paragraph" w:customStyle="1" w:styleId="WW-Caption1">
    <w:name w:val="WW-Caption1"/>
    <w:basedOn w:val="a"/>
    <w:pPr>
      <w:suppressLineNumbers/>
      <w:spacing w:before="120"/>
    </w:pPr>
    <w:rPr>
      <w:rFonts w:cs="Mangal"/>
      <w:i/>
      <w:iCs/>
      <w:sz w:val="24"/>
    </w:rPr>
  </w:style>
  <w:style w:type="paragraph" w:customStyle="1" w:styleId="34">
    <w:name w:val="Λεζάντα3"/>
    <w:basedOn w:val="a"/>
    <w:pPr>
      <w:suppressLineNumbers/>
      <w:spacing w:before="120"/>
    </w:pPr>
    <w:rPr>
      <w:rFonts w:cs="Mangal"/>
      <w:i/>
      <w:iCs/>
      <w:sz w:val="24"/>
    </w:rPr>
  </w:style>
  <w:style w:type="paragraph" w:customStyle="1" w:styleId="WW-Caption11">
    <w:name w:val="WW-Caption11"/>
    <w:basedOn w:val="a"/>
    <w:pPr>
      <w:suppressLineNumbers/>
      <w:spacing w:before="120"/>
    </w:pPr>
    <w:rPr>
      <w:rFonts w:cs="Mangal"/>
      <w:i/>
      <w:iCs/>
      <w:sz w:val="24"/>
    </w:rPr>
  </w:style>
  <w:style w:type="paragraph" w:customStyle="1" w:styleId="WW-Caption111">
    <w:name w:val="WW-Caption111"/>
    <w:basedOn w:val="a"/>
    <w:pPr>
      <w:suppressLineNumbers/>
      <w:spacing w:before="120"/>
    </w:pPr>
    <w:rPr>
      <w:rFonts w:cs="Mangal"/>
      <w:i/>
      <w:iCs/>
      <w:sz w:val="24"/>
    </w:rPr>
  </w:style>
  <w:style w:type="paragraph" w:customStyle="1" w:styleId="WW-Caption1111">
    <w:name w:val="WW-Caption1111"/>
    <w:basedOn w:val="a"/>
    <w:pPr>
      <w:suppressLineNumbers/>
      <w:spacing w:before="120"/>
    </w:pPr>
    <w:rPr>
      <w:rFonts w:cs="Mangal"/>
      <w:i/>
      <w:iCs/>
      <w:sz w:val="24"/>
    </w:rPr>
  </w:style>
  <w:style w:type="paragraph" w:customStyle="1" w:styleId="WW-Caption11111">
    <w:name w:val="WW-Caption11111"/>
    <w:basedOn w:val="a"/>
    <w:pPr>
      <w:suppressLineNumbers/>
      <w:spacing w:before="120"/>
    </w:pPr>
    <w:rPr>
      <w:rFonts w:cs="Mangal"/>
      <w:i/>
      <w:iCs/>
      <w:sz w:val="24"/>
    </w:rPr>
  </w:style>
  <w:style w:type="paragraph" w:customStyle="1" w:styleId="25">
    <w:name w:val="Λεζάντα2"/>
    <w:basedOn w:val="a"/>
    <w:pPr>
      <w:suppressLineNumbers/>
      <w:spacing w:before="120"/>
    </w:pPr>
    <w:rPr>
      <w:rFonts w:cs="Mangal"/>
      <w:i/>
      <w:iCs/>
      <w:sz w:val="24"/>
    </w:rPr>
  </w:style>
  <w:style w:type="paragraph" w:customStyle="1" w:styleId="Caption1">
    <w:name w:val="Caption1"/>
    <w:basedOn w:val="a"/>
    <w:pPr>
      <w:suppressLineNumbers/>
      <w:spacing w:before="120"/>
    </w:pPr>
    <w:rPr>
      <w:rFonts w:cs="Mangal"/>
      <w:i/>
      <w:iCs/>
      <w:sz w:val="24"/>
    </w:rPr>
  </w:style>
  <w:style w:type="paragraph" w:customStyle="1" w:styleId="WW-Caption111111">
    <w:name w:val="WW-Caption111111"/>
    <w:basedOn w:val="a"/>
    <w:pPr>
      <w:suppressLineNumbers/>
      <w:spacing w:before="120"/>
    </w:pPr>
    <w:rPr>
      <w:rFonts w:cs="Mangal"/>
      <w:i/>
      <w:iCs/>
      <w:sz w:val="24"/>
    </w:rPr>
  </w:style>
  <w:style w:type="paragraph" w:customStyle="1" w:styleId="WW-Caption1111111">
    <w:name w:val="WW-Caption1111111"/>
    <w:basedOn w:val="a"/>
    <w:pPr>
      <w:suppressLineNumbers/>
      <w:spacing w:before="120"/>
    </w:pPr>
    <w:rPr>
      <w:rFonts w:cs="Mangal"/>
      <w:i/>
      <w:iCs/>
      <w:sz w:val="24"/>
    </w:rPr>
  </w:style>
  <w:style w:type="paragraph" w:customStyle="1" w:styleId="WW-Caption11111111">
    <w:name w:val="WW-Caption11111111"/>
    <w:basedOn w:val="a"/>
    <w:pPr>
      <w:suppressLineNumbers/>
      <w:spacing w:before="120"/>
    </w:pPr>
    <w:rPr>
      <w:rFonts w:cs="Mangal"/>
      <w:i/>
      <w:iCs/>
      <w:sz w:val="24"/>
    </w:rPr>
  </w:style>
  <w:style w:type="paragraph" w:customStyle="1" w:styleId="WW-Caption111111111">
    <w:name w:val="WW-Caption111111111"/>
    <w:basedOn w:val="a"/>
    <w:qFormat/>
    <w:pPr>
      <w:suppressLineNumbers/>
      <w:spacing w:before="120"/>
    </w:pPr>
    <w:rPr>
      <w:rFonts w:cs="Mangal"/>
      <w:i/>
      <w:iCs/>
      <w:sz w:val="24"/>
    </w:rPr>
  </w:style>
  <w:style w:type="paragraph" w:customStyle="1" w:styleId="WW-Caption1111111111">
    <w:name w:val="WW-Caption1111111111"/>
    <w:basedOn w:val="a"/>
    <w:pPr>
      <w:suppressLineNumbers/>
      <w:spacing w:before="120"/>
    </w:pPr>
    <w:rPr>
      <w:rFonts w:cs="Mangal"/>
      <w:i/>
      <w:iCs/>
      <w:sz w:val="24"/>
    </w:rPr>
  </w:style>
  <w:style w:type="paragraph" w:customStyle="1" w:styleId="WW-Caption11111111111">
    <w:name w:val="WW-Caption11111111111"/>
    <w:basedOn w:val="a"/>
    <w:pPr>
      <w:suppressLineNumbers/>
      <w:spacing w:before="120"/>
    </w:pPr>
    <w:rPr>
      <w:rFonts w:cs="Mangal"/>
      <w:i/>
      <w:iCs/>
      <w:sz w:val="24"/>
    </w:rPr>
  </w:style>
  <w:style w:type="paragraph" w:customStyle="1" w:styleId="WW-Caption111111111111">
    <w:name w:val="WW-Caption111111111111"/>
    <w:basedOn w:val="a"/>
    <w:pPr>
      <w:suppressLineNumbers/>
      <w:spacing w:before="120"/>
    </w:pPr>
    <w:rPr>
      <w:rFonts w:cs="Mangal"/>
      <w:i/>
      <w:iCs/>
      <w:sz w:val="24"/>
    </w:rPr>
  </w:style>
  <w:style w:type="paragraph" w:customStyle="1" w:styleId="WW-Caption1111111111111">
    <w:name w:val="WW-Caption1111111111111"/>
    <w:basedOn w:val="a"/>
    <w:pPr>
      <w:suppressLineNumbers/>
      <w:spacing w:before="120"/>
    </w:pPr>
    <w:rPr>
      <w:rFonts w:cs="Mangal"/>
      <w:i/>
      <w:iCs/>
      <w:sz w:val="24"/>
    </w:rPr>
  </w:style>
  <w:style w:type="paragraph" w:customStyle="1" w:styleId="WW-Caption11111111111111">
    <w:name w:val="WW-Caption11111111111111"/>
    <w:basedOn w:val="a"/>
    <w:pPr>
      <w:suppressLineNumbers/>
      <w:spacing w:before="120"/>
    </w:pPr>
    <w:rPr>
      <w:rFonts w:cs="Mangal"/>
      <w:i/>
      <w:iCs/>
      <w:sz w:val="24"/>
    </w:rPr>
  </w:style>
  <w:style w:type="paragraph" w:customStyle="1" w:styleId="WW-Caption111111111111111">
    <w:name w:val="WW-Caption111111111111111"/>
    <w:basedOn w:val="a"/>
    <w:pPr>
      <w:suppressLineNumbers/>
      <w:spacing w:before="120"/>
    </w:pPr>
    <w:rPr>
      <w:rFonts w:cs="Mangal"/>
      <w:i/>
      <w:iCs/>
      <w:sz w:val="24"/>
    </w:rPr>
  </w:style>
  <w:style w:type="paragraph" w:customStyle="1" w:styleId="WW-Caption1111111111111111">
    <w:name w:val="WW-Caption1111111111111111"/>
    <w:basedOn w:val="a"/>
    <w:pPr>
      <w:suppressLineNumbers/>
      <w:spacing w:before="120"/>
    </w:pPr>
    <w:rPr>
      <w:rFonts w:cs="Mangal"/>
      <w:i/>
      <w:iCs/>
      <w:sz w:val="24"/>
    </w:rPr>
  </w:style>
  <w:style w:type="paragraph" w:customStyle="1" w:styleId="17">
    <w:name w:val="Λεζάντα1"/>
    <w:basedOn w:val="a"/>
    <w:pPr>
      <w:suppressLineNumbers/>
      <w:spacing w:before="120"/>
    </w:pPr>
    <w:rPr>
      <w:rFonts w:cs="Mangal"/>
      <w:i/>
      <w:iCs/>
      <w:sz w:val="24"/>
    </w:rPr>
  </w:style>
  <w:style w:type="paragraph" w:customStyle="1" w:styleId="WW-Caption11111111111111111">
    <w:name w:val="WW-Caption11111111111111111"/>
    <w:basedOn w:val="a"/>
    <w:pPr>
      <w:suppressLineNumbers/>
      <w:spacing w:before="120"/>
    </w:pPr>
    <w:rPr>
      <w:rFonts w:cs="Mangal"/>
      <w:i/>
      <w:iCs/>
      <w:sz w:val="24"/>
    </w:rPr>
  </w:style>
  <w:style w:type="paragraph" w:customStyle="1" w:styleId="WW-Caption111111111111111111">
    <w:name w:val="WW-Caption111111111111111111"/>
    <w:basedOn w:val="a"/>
    <w:pPr>
      <w:suppressLineNumbers/>
      <w:spacing w:before="120"/>
    </w:pPr>
    <w:rPr>
      <w:rFonts w:cs="Mangal"/>
      <w:i/>
      <w:iCs/>
      <w:sz w:val="24"/>
    </w:rPr>
  </w:style>
  <w:style w:type="paragraph" w:customStyle="1" w:styleId="WW-Caption1111111111111111111">
    <w:name w:val="WW-Caption1111111111111111111"/>
    <w:basedOn w:val="a"/>
    <w:pPr>
      <w:suppressLineNumbers/>
      <w:spacing w:before="120"/>
    </w:pPr>
    <w:rPr>
      <w:rFonts w:cs="Mangal"/>
      <w:i/>
      <w:iCs/>
      <w:sz w:val="24"/>
    </w:rPr>
  </w:style>
  <w:style w:type="paragraph" w:customStyle="1" w:styleId="WW-Caption11111111111111111111">
    <w:name w:val="WW-Caption11111111111111111111"/>
    <w:basedOn w:val="a"/>
    <w:pPr>
      <w:suppressLineNumbers/>
      <w:spacing w:before="120"/>
    </w:pPr>
    <w:rPr>
      <w:rFonts w:cs="Mangal"/>
      <w:i/>
      <w:iCs/>
      <w:sz w:val="24"/>
    </w:rPr>
  </w:style>
  <w:style w:type="paragraph" w:customStyle="1" w:styleId="Bullet">
    <w:name w:val="Bullet"/>
    <w:basedOn w:val="a"/>
    <w:pPr>
      <w:numPr>
        <w:numId w:val="4"/>
      </w:numPr>
      <w:tabs>
        <w:tab w:val="clear" w:pos="397"/>
        <w:tab w:val="num" w:pos="0"/>
      </w:tabs>
      <w:spacing w:after="100"/>
      <w:ind w:left="720" w:hanging="360"/>
    </w:pPr>
    <w:rPr>
      <w:rFonts w:eastAsia="MS Mincho"/>
      <w:lang w:val="en-US" w:eastAsia="ja-JP"/>
    </w:rPr>
  </w:style>
  <w:style w:type="paragraph" w:customStyle="1" w:styleId="18">
    <w:name w:val="Ημερομηνία1"/>
    <w:basedOn w:val="a"/>
    <w:next w:val="a"/>
    <w:pPr>
      <w:spacing w:after="100"/>
    </w:pPr>
    <w:rPr>
      <w:rFonts w:eastAsia="MS Mincho"/>
      <w:lang w:val="en-US" w:eastAsia="ja-JP"/>
    </w:rPr>
  </w:style>
  <w:style w:type="paragraph" w:customStyle="1" w:styleId="DocTitle">
    <w:name w:val="Doc Title"/>
    <w:basedOn w:val="10"/>
  </w:style>
  <w:style w:type="paragraph" w:customStyle="1" w:styleId="inserttext">
    <w:name w:val="insert text"/>
    <w:basedOn w:val="a"/>
    <w:pPr>
      <w:spacing w:after="100"/>
      <w:ind w:left="794"/>
    </w:pPr>
    <w:rPr>
      <w:rFonts w:eastAsia="MS Mincho"/>
      <w:lang w:val="en-US" w:eastAsia="ja-JP"/>
    </w:rPr>
  </w:style>
  <w:style w:type="paragraph" w:styleId="af3">
    <w:name w:val="footer"/>
    <w:aliases w:val="ft,f,fo,_?p?s???d?,Fakelos_Enotita_Sel"/>
    <w:basedOn w:val="a"/>
    <w:link w:val="Char3"/>
    <w:qFormat/>
    <w:pPr>
      <w:spacing w:after="100"/>
    </w:pPr>
    <w:rPr>
      <w:rFonts w:eastAsia="MS Mincho" w:cs="Times New Roman"/>
      <w:lang w:val="en-US" w:eastAsia="ja-JP"/>
    </w:rPr>
  </w:style>
  <w:style w:type="paragraph" w:styleId="af4">
    <w:name w:val="header"/>
    <w:aliases w:val="hd,ho,header odd,Header Titlos Prosforas"/>
    <w:basedOn w:val="a"/>
    <w:link w:val="Char11"/>
    <w:uiPriority w:val="99"/>
    <w:qFormat/>
  </w:style>
  <w:style w:type="paragraph" w:customStyle="1" w:styleId="26">
    <w:name w:val="Κείμενο πλαισίου2"/>
    <w:basedOn w:val="a"/>
    <w:rPr>
      <w:rFonts w:ascii="Tahoma" w:hAnsi="Tahoma" w:cs="Tahoma"/>
      <w:sz w:val="16"/>
      <w:szCs w:val="16"/>
    </w:rPr>
  </w:style>
  <w:style w:type="paragraph" w:customStyle="1" w:styleId="27">
    <w:name w:val="Κείμενο σχολίου2"/>
    <w:basedOn w:val="a"/>
    <w:rPr>
      <w:sz w:val="20"/>
      <w:szCs w:val="20"/>
    </w:rPr>
  </w:style>
  <w:style w:type="paragraph" w:customStyle="1" w:styleId="28">
    <w:name w:val="Θέμα σχολίου2"/>
    <w:basedOn w:val="27"/>
    <w:next w:val="27"/>
    <w:rPr>
      <w:b/>
      <w:bCs/>
    </w:rPr>
  </w:style>
  <w:style w:type="paragraph" w:customStyle="1" w:styleId="29">
    <w:name w:val="Αναθεώρηση2"/>
    <w:pPr>
      <w:suppressAutoHyphens/>
    </w:pPr>
    <w:rPr>
      <w:sz w:val="24"/>
      <w:szCs w:val="24"/>
      <w:lang w:val="en-GB" w:eastAsia="ar-SA" w:bidi="ar-SA"/>
    </w:rPr>
  </w:style>
  <w:style w:type="paragraph" w:customStyle="1" w:styleId="western">
    <w:name w:val="western"/>
    <w:basedOn w:val="a"/>
    <w:pPr>
      <w:spacing w:before="280" w:after="200"/>
    </w:pPr>
    <w:rPr>
      <w:rFonts w:ascii="Arial Unicode MS" w:eastAsia="Arial Unicode MS" w:hAnsi="Arial Unicode MS" w:cs="Arial Unicode MS"/>
    </w:rPr>
  </w:style>
  <w:style w:type="paragraph" w:customStyle="1" w:styleId="19">
    <w:name w:val="Παράγραφος λίστας1"/>
    <w:aliases w:val="Itemize,Bullet21,Bullet22,Bullet23,Bullet211,Bullet24,Bullet25,Bullet26,Bullet27,bl11,Bullet212,Bullet28,bl12,Bullet213,Bullet29,bl13,Bullet214,Bullet210,Bullet215,List Paragraph1"/>
    <w:basedOn w:val="a"/>
    <w:qFormat/>
    <w:pPr>
      <w:spacing w:after="200"/>
      <w:ind w:left="720"/>
    </w:pPr>
  </w:style>
  <w:style w:type="paragraph" w:styleId="af5">
    <w:name w:val="footnote text"/>
    <w:basedOn w:val="a"/>
    <w:link w:val="Char12"/>
    <w:qFormat/>
    <w:pPr>
      <w:spacing w:after="0"/>
      <w:ind w:left="425" w:hanging="425"/>
    </w:pPr>
    <w:rPr>
      <w:sz w:val="18"/>
      <w:szCs w:val="20"/>
      <w:lang w:val="en-IE"/>
    </w:rPr>
  </w:style>
  <w:style w:type="paragraph" w:styleId="1a">
    <w:name w:val="toc 1"/>
    <w:basedOn w:val="a"/>
    <w:next w:val="a"/>
    <w:uiPriority w:val="39"/>
    <w:qFormat/>
    <w:pPr>
      <w:spacing w:before="120"/>
      <w:jc w:val="left"/>
    </w:pPr>
    <w:rPr>
      <w:b/>
      <w:bCs/>
      <w:caps/>
      <w:sz w:val="20"/>
      <w:szCs w:val="20"/>
    </w:rPr>
  </w:style>
  <w:style w:type="paragraph" w:styleId="2a">
    <w:name w:val="toc 2"/>
    <w:basedOn w:val="a"/>
    <w:next w:val="a"/>
    <w:uiPriority w:val="39"/>
    <w:qFormat/>
    <w:pPr>
      <w:spacing w:after="0"/>
      <w:ind w:left="220"/>
      <w:jc w:val="left"/>
    </w:pPr>
    <w:rPr>
      <w:smallCaps/>
      <w:sz w:val="20"/>
      <w:szCs w:val="20"/>
    </w:rPr>
  </w:style>
  <w:style w:type="paragraph" w:styleId="35">
    <w:name w:val="toc 3"/>
    <w:basedOn w:val="a"/>
    <w:next w:val="a"/>
    <w:uiPriority w:val="39"/>
    <w:qFormat/>
    <w:pPr>
      <w:spacing w:after="0"/>
      <w:ind w:left="440"/>
      <w:jc w:val="left"/>
    </w:pPr>
    <w:rPr>
      <w:i/>
      <w:iCs/>
      <w:sz w:val="20"/>
      <w:szCs w:val="20"/>
    </w:rPr>
  </w:style>
  <w:style w:type="paragraph" w:styleId="44">
    <w:name w:val="toc 4"/>
    <w:basedOn w:val="a"/>
    <w:next w:val="a"/>
    <w:uiPriority w:val="39"/>
    <w:qFormat/>
    <w:pPr>
      <w:spacing w:after="0"/>
      <w:ind w:left="660"/>
      <w:jc w:val="left"/>
    </w:pPr>
    <w:rPr>
      <w:sz w:val="18"/>
      <w:szCs w:val="18"/>
    </w:rPr>
  </w:style>
  <w:style w:type="paragraph" w:styleId="51">
    <w:name w:val="toc 5"/>
    <w:basedOn w:val="a"/>
    <w:next w:val="a"/>
    <w:uiPriority w:val="39"/>
    <w:qFormat/>
    <w:pPr>
      <w:spacing w:after="0"/>
      <w:ind w:left="880"/>
      <w:jc w:val="left"/>
    </w:pPr>
    <w:rPr>
      <w:sz w:val="18"/>
      <w:szCs w:val="18"/>
    </w:rPr>
  </w:style>
  <w:style w:type="paragraph" w:styleId="60">
    <w:name w:val="toc 6"/>
    <w:basedOn w:val="a"/>
    <w:next w:val="a"/>
    <w:uiPriority w:val="39"/>
    <w:qFormat/>
    <w:pPr>
      <w:spacing w:after="0"/>
      <w:ind w:left="1100"/>
      <w:jc w:val="left"/>
    </w:pPr>
    <w:rPr>
      <w:sz w:val="18"/>
      <w:szCs w:val="18"/>
    </w:rPr>
  </w:style>
  <w:style w:type="paragraph" w:styleId="70">
    <w:name w:val="toc 7"/>
    <w:basedOn w:val="a"/>
    <w:next w:val="a"/>
    <w:uiPriority w:val="39"/>
    <w:pPr>
      <w:spacing w:after="0"/>
      <w:ind w:left="1320"/>
      <w:jc w:val="left"/>
    </w:pPr>
    <w:rPr>
      <w:sz w:val="18"/>
      <w:szCs w:val="18"/>
    </w:rPr>
  </w:style>
  <w:style w:type="paragraph" w:styleId="80">
    <w:name w:val="toc 8"/>
    <w:basedOn w:val="a"/>
    <w:next w:val="a"/>
    <w:uiPriority w:val="39"/>
    <w:pPr>
      <w:spacing w:after="0"/>
      <w:ind w:left="1540"/>
      <w:jc w:val="left"/>
    </w:pPr>
    <w:rPr>
      <w:sz w:val="18"/>
      <w:szCs w:val="18"/>
    </w:rPr>
  </w:style>
  <w:style w:type="paragraph" w:styleId="90">
    <w:name w:val="toc 9"/>
    <w:basedOn w:val="a"/>
    <w:next w:val="a"/>
    <w:uiPriority w:val="39"/>
    <w:pPr>
      <w:spacing w:after="0"/>
      <w:ind w:left="1760"/>
      <w:jc w:val="left"/>
    </w:pPr>
    <w:rPr>
      <w:sz w:val="18"/>
      <w:szCs w:val="18"/>
    </w:rPr>
  </w:style>
  <w:style w:type="paragraph" w:customStyle="1" w:styleId="Style1">
    <w:name w:val="Style1"/>
    <w:basedOn w:val="DocTitle"/>
    <w:pPr>
      <w:pageBreakBefore w:val="0"/>
      <w:pBdr>
        <w:top w:val="single" w:sz="20" w:space="1" w:color="000080"/>
        <w:left w:val="single" w:sz="20" w:space="4" w:color="000080"/>
        <w:right w:val="single" w:sz="20" w:space="4" w:color="000080"/>
      </w:pBdr>
      <w:jc w:val="center"/>
    </w:pPr>
    <w:rPr>
      <w:rFonts w:ascii="Calibri" w:hAnsi="Calibri" w:cs="Calibri"/>
      <w:sz w:val="40"/>
      <w:szCs w:val="40"/>
      <w:lang w:val="el-GR"/>
    </w:rPr>
  </w:style>
  <w:style w:type="paragraph" w:customStyle="1" w:styleId="Contents">
    <w:name w:val="Contents"/>
    <w:basedOn w:val="10"/>
    <w:rPr>
      <w:rFonts w:ascii="Calibri" w:hAnsi="Calibri" w:cs="Calibri"/>
      <w:lang w:val="el-GR"/>
    </w:rPr>
  </w:style>
  <w:style w:type="paragraph" w:styleId="af6">
    <w:name w:val="endnote text"/>
    <w:basedOn w:val="a"/>
    <w:link w:val="Char4"/>
    <w:qFormat/>
    <w:rPr>
      <w:rFonts w:cs="Times New Roman"/>
      <w:sz w:val="20"/>
      <w:szCs w:val="20"/>
    </w:rPr>
  </w:style>
  <w:style w:type="paragraph" w:customStyle="1" w:styleId="Default">
    <w:name w:val="Default"/>
    <w:qFormat/>
    <w:pPr>
      <w:widowControl w:val="0"/>
      <w:suppressAutoHyphens/>
    </w:pPr>
    <w:rPr>
      <w:rFonts w:ascii="Cambria" w:eastAsia="SimSun" w:hAnsi="Cambria" w:cs="Mangal"/>
      <w:color w:val="000000"/>
      <w:sz w:val="24"/>
      <w:szCs w:val="24"/>
      <w:lang w:val="el-GR" w:eastAsia="hi-IN" w:bidi="hi-IN"/>
    </w:rPr>
  </w:style>
  <w:style w:type="paragraph" w:customStyle="1" w:styleId="af7">
    <w:name w:val="Προμορφοποιημένο κείμενο"/>
    <w:basedOn w:val="a"/>
    <w:qFormat/>
  </w:style>
  <w:style w:type="paragraph" w:styleId="af8">
    <w:name w:val="Body Text Indent"/>
    <w:basedOn w:val="a"/>
    <w:link w:val="Char5"/>
    <w:pPr>
      <w:ind w:firstLine="1134"/>
    </w:pPr>
    <w:rPr>
      <w:rFonts w:ascii="Arial" w:hAnsi="Arial" w:cs="Arial"/>
    </w:rPr>
  </w:style>
  <w:style w:type="paragraph" w:customStyle="1" w:styleId="normalwithoutspacing">
    <w:name w:val="normal_without_spacing"/>
    <w:basedOn w:val="a"/>
    <w:qFormat/>
    <w:pPr>
      <w:spacing w:after="60"/>
    </w:pPr>
    <w:rPr>
      <w:lang w:val="el-GR"/>
    </w:rPr>
  </w:style>
  <w:style w:type="paragraph" w:customStyle="1" w:styleId="foothanging">
    <w:name w:val="foot_hanging"/>
    <w:basedOn w:val="af5"/>
    <w:qFormat/>
    <w:pPr>
      <w:ind w:left="426" w:hanging="426"/>
    </w:pPr>
    <w:rPr>
      <w:szCs w:val="18"/>
    </w:rPr>
  </w:style>
  <w:style w:type="paragraph" w:customStyle="1" w:styleId="-HTML2">
    <w:name w:val="Προ-διαμορφωμένο HTML2"/>
    <w:basedOn w:val="a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uppressAutoHyphens w:val="0"/>
      <w:spacing w:after="0"/>
      <w:jc w:val="left"/>
    </w:pPr>
    <w:rPr>
      <w:rFonts w:ascii="Courier New" w:hAnsi="Courier New" w:cs="Courier New"/>
      <w:sz w:val="20"/>
      <w:szCs w:val="20"/>
      <w:lang w:val="el-GR"/>
    </w:rPr>
  </w:style>
  <w:style w:type="paragraph" w:customStyle="1" w:styleId="LO-normal">
    <w:name w:val="LO-normal"/>
    <w:pPr>
      <w:suppressAutoHyphens/>
      <w:spacing w:line="276" w:lineRule="auto"/>
    </w:pPr>
    <w:rPr>
      <w:rFonts w:ascii="Arial" w:eastAsia="Arial" w:hAnsi="Arial" w:cs="Arial"/>
      <w:color w:val="000000"/>
      <w:sz w:val="22"/>
      <w:szCs w:val="22"/>
      <w:lang w:val="el-GR" w:eastAsia="ar-SA" w:bidi="ar-SA"/>
    </w:rPr>
  </w:style>
  <w:style w:type="paragraph" w:customStyle="1" w:styleId="310">
    <w:name w:val="Σώμα κείμενου με εσοχή 31"/>
    <w:basedOn w:val="a"/>
    <w:pPr>
      <w:suppressAutoHyphens w:val="0"/>
      <w:spacing w:line="312" w:lineRule="auto"/>
      <w:ind w:left="283"/>
    </w:pPr>
    <w:rPr>
      <w:rFonts w:cs="Times New Roman"/>
      <w:sz w:val="16"/>
      <w:szCs w:val="16"/>
    </w:rPr>
  </w:style>
  <w:style w:type="paragraph" w:customStyle="1" w:styleId="1b">
    <w:name w:val="Χωρίς διάστιχο1"/>
    <w:pPr>
      <w:suppressAutoHyphens/>
      <w:jc w:val="both"/>
    </w:pPr>
    <w:rPr>
      <w:rFonts w:ascii="Calibri" w:hAnsi="Calibri" w:cs="Calibri"/>
      <w:sz w:val="22"/>
      <w:szCs w:val="24"/>
      <w:lang w:val="en-GB" w:eastAsia="ar-SA" w:bidi="ar-SA"/>
    </w:rPr>
  </w:style>
  <w:style w:type="paragraph" w:customStyle="1" w:styleId="af9">
    <w:name w:val="Περιεχόμενα πίνακα"/>
    <w:basedOn w:val="a"/>
    <w:qFormat/>
    <w:pPr>
      <w:suppressLineNumbers/>
    </w:pPr>
  </w:style>
  <w:style w:type="paragraph" w:customStyle="1" w:styleId="afa">
    <w:name w:val="Επικεφαλίδα πίνακα"/>
    <w:basedOn w:val="af9"/>
    <w:pPr>
      <w:jc w:val="center"/>
    </w:pPr>
    <w:rPr>
      <w:b/>
      <w:bCs/>
    </w:rPr>
  </w:style>
  <w:style w:type="paragraph" w:customStyle="1" w:styleId="footers">
    <w:name w:val="footers"/>
    <w:basedOn w:val="foothanging"/>
  </w:style>
  <w:style w:type="paragraph" w:customStyle="1" w:styleId="Standard">
    <w:name w:val="Standard"/>
    <w:qFormat/>
    <w:pPr>
      <w:widowControl w:val="0"/>
      <w:suppressAutoHyphens/>
      <w:textAlignment w:val="baseline"/>
    </w:pPr>
    <w:rPr>
      <w:rFonts w:eastAsia="SimSun" w:cs="Lucida Sans"/>
      <w:kern w:val="1"/>
      <w:sz w:val="24"/>
      <w:szCs w:val="24"/>
      <w:lang w:val="el-GR" w:eastAsia="hi-IN" w:bidi="hi-IN"/>
    </w:rPr>
  </w:style>
  <w:style w:type="paragraph" w:customStyle="1" w:styleId="Textbody">
    <w:name w:val="Text body"/>
    <w:basedOn w:val="Standard"/>
    <w:pPr>
      <w:spacing w:after="120"/>
    </w:pPr>
  </w:style>
  <w:style w:type="paragraph" w:customStyle="1" w:styleId="Footnote">
    <w:name w:val="Footnote"/>
    <w:basedOn w:val="Standard"/>
    <w:qFormat/>
    <w:pPr>
      <w:suppressLineNumbers/>
      <w:ind w:left="283" w:hanging="283"/>
    </w:pPr>
    <w:rPr>
      <w:sz w:val="20"/>
      <w:szCs w:val="20"/>
    </w:rPr>
  </w:style>
  <w:style w:type="paragraph" w:customStyle="1" w:styleId="311">
    <w:name w:val="Σώμα κείμενου 31"/>
    <w:basedOn w:val="a"/>
    <w:rPr>
      <w:sz w:val="16"/>
      <w:szCs w:val="16"/>
    </w:rPr>
  </w:style>
  <w:style w:type="paragraph" w:customStyle="1" w:styleId="fooot">
    <w:name w:val="fooot"/>
    <w:basedOn w:val="footers"/>
    <w:qFormat/>
  </w:style>
  <w:style w:type="paragraph" w:customStyle="1" w:styleId="1c">
    <w:name w:val="Κείμενο πλαισίου1"/>
    <w:basedOn w:val="a"/>
    <w:pPr>
      <w:spacing w:after="0"/>
    </w:pPr>
    <w:rPr>
      <w:rFonts w:ascii="Tahoma" w:hAnsi="Tahoma" w:cs="Tahoma"/>
      <w:sz w:val="16"/>
      <w:szCs w:val="16"/>
    </w:rPr>
  </w:style>
  <w:style w:type="paragraph" w:customStyle="1" w:styleId="1d">
    <w:name w:val="Κείμενο σχολίου1"/>
    <w:basedOn w:val="a"/>
    <w:rPr>
      <w:sz w:val="20"/>
      <w:szCs w:val="20"/>
    </w:rPr>
  </w:style>
  <w:style w:type="paragraph" w:customStyle="1" w:styleId="1e">
    <w:name w:val="Θέμα σχολίου1"/>
    <w:basedOn w:val="1d"/>
    <w:next w:val="1d"/>
    <w:rPr>
      <w:b/>
      <w:bCs/>
    </w:rPr>
  </w:style>
  <w:style w:type="paragraph" w:customStyle="1" w:styleId="-HTML1">
    <w:name w:val="Προ-διαμορφωμένο HTML1"/>
    <w:basedOn w:val="a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uppressAutoHyphens w:val="0"/>
      <w:spacing w:after="0"/>
      <w:jc w:val="left"/>
    </w:pPr>
    <w:rPr>
      <w:rFonts w:ascii="Courier New" w:hAnsi="Courier New" w:cs="Courier New"/>
      <w:sz w:val="20"/>
      <w:szCs w:val="20"/>
      <w:lang w:val="en-US"/>
    </w:rPr>
  </w:style>
  <w:style w:type="paragraph" w:customStyle="1" w:styleId="1f">
    <w:name w:val="Αναθεώρηση1"/>
    <w:pPr>
      <w:suppressAutoHyphens/>
    </w:pPr>
    <w:rPr>
      <w:rFonts w:ascii="Calibri" w:hAnsi="Calibri" w:cs="Calibri"/>
      <w:sz w:val="22"/>
      <w:szCs w:val="24"/>
      <w:lang w:val="en-GB" w:eastAsia="ar-SA" w:bidi="ar-SA"/>
    </w:rPr>
  </w:style>
  <w:style w:type="paragraph" w:customStyle="1" w:styleId="21">
    <w:name w:val="Λίστα με κουκκίδες 21"/>
    <w:basedOn w:val="a"/>
    <w:pPr>
      <w:numPr>
        <w:numId w:val="2"/>
      </w:numPr>
      <w:tabs>
        <w:tab w:val="clear" w:pos="643"/>
      </w:tabs>
      <w:suppressAutoHyphens w:val="0"/>
      <w:spacing w:after="0" w:line="360" w:lineRule="auto"/>
      <w:ind w:left="720"/>
    </w:pPr>
    <w:rPr>
      <w:rFonts w:ascii="Trebuchet MS" w:hAnsi="Trebuchet MS" w:cs="Times New Roman"/>
      <w:szCs w:val="20"/>
      <w:lang w:val="en-US"/>
    </w:rPr>
  </w:style>
  <w:style w:type="paragraph" w:customStyle="1" w:styleId="100">
    <w:name w:val="Περιεχόμενα 10"/>
    <w:basedOn w:val="af2"/>
    <w:pPr>
      <w:tabs>
        <w:tab w:val="right" w:leader="dot" w:pos="7091"/>
      </w:tabs>
      <w:ind w:left="2547"/>
    </w:pPr>
  </w:style>
  <w:style w:type="paragraph" w:customStyle="1" w:styleId="afb">
    <w:name w:val="Οριζόντια γραμμή"/>
    <w:basedOn w:val="a"/>
    <w:next w:val="af0"/>
    <w:pPr>
      <w:suppressLineNumbers/>
      <w:spacing w:after="283"/>
    </w:pPr>
    <w:rPr>
      <w:sz w:val="12"/>
      <w:szCs w:val="12"/>
    </w:rPr>
  </w:style>
  <w:style w:type="paragraph" w:customStyle="1" w:styleId="210">
    <w:name w:val="Σώμα κείμενου 21"/>
    <w:basedOn w:val="a"/>
    <w:pPr>
      <w:overflowPunct w:val="0"/>
      <w:autoSpaceDE w:val="0"/>
      <w:spacing w:after="0"/>
      <w:textAlignment w:val="baseline"/>
    </w:pPr>
    <w:rPr>
      <w:rFonts w:ascii="Arial" w:hAnsi="Arial" w:cs="Arial"/>
      <w:szCs w:val="20"/>
      <w:lang w:val="el-GR"/>
    </w:rPr>
  </w:style>
  <w:style w:type="paragraph" w:customStyle="1" w:styleId="para-1">
    <w:name w:val="para-1"/>
    <w:basedOn w:val="a"/>
    <w:qFormat/>
    <w:pPr>
      <w:tabs>
        <w:tab w:val="left" w:pos="1021"/>
        <w:tab w:val="left" w:pos="1588"/>
        <w:tab w:val="left" w:pos="2155"/>
        <w:tab w:val="left" w:pos="2722"/>
        <w:tab w:val="left" w:pos="3289"/>
      </w:tabs>
      <w:spacing w:after="0"/>
      <w:ind w:left="1021" w:hanging="1021"/>
    </w:pPr>
    <w:rPr>
      <w:rFonts w:ascii="Arial" w:hAnsi="Arial" w:cs="Arial"/>
      <w:spacing w:val="5"/>
      <w:szCs w:val="20"/>
      <w:lang w:val="el-GR"/>
    </w:rPr>
  </w:style>
  <w:style w:type="paragraph" w:customStyle="1" w:styleId="101">
    <w:name w:val="Κατάλογος περιεχομένων 10"/>
    <w:basedOn w:val="af2"/>
    <w:pPr>
      <w:tabs>
        <w:tab w:val="right" w:leader="dot" w:pos="7091"/>
      </w:tabs>
      <w:ind w:left="2547"/>
    </w:pPr>
  </w:style>
  <w:style w:type="paragraph" w:styleId="afc">
    <w:name w:val="Balloon Text"/>
    <w:basedOn w:val="a"/>
    <w:link w:val="Char13"/>
    <w:unhideWhenUsed/>
    <w:qFormat/>
    <w:rsid w:val="009E5776"/>
    <w:pPr>
      <w:spacing w:after="0"/>
    </w:pPr>
    <w:rPr>
      <w:rFonts w:ascii="Segoe UI" w:hAnsi="Segoe UI" w:cs="Times New Roman"/>
      <w:sz w:val="18"/>
      <w:szCs w:val="18"/>
    </w:rPr>
  </w:style>
  <w:style w:type="character" w:customStyle="1" w:styleId="Char13">
    <w:name w:val="Κείμενο πλαισίου Char1"/>
    <w:link w:val="afc"/>
    <w:rsid w:val="009E5776"/>
    <w:rPr>
      <w:rFonts w:ascii="Segoe UI" w:hAnsi="Segoe UI" w:cs="Segoe UI"/>
      <w:sz w:val="18"/>
      <w:szCs w:val="18"/>
      <w:lang w:val="en-GB" w:eastAsia="ar-SA"/>
    </w:rPr>
  </w:style>
  <w:style w:type="character" w:styleId="afd">
    <w:name w:val="annotation reference"/>
    <w:uiPriority w:val="99"/>
    <w:unhideWhenUsed/>
    <w:qFormat/>
    <w:rsid w:val="009E5776"/>
    <w:rPr>
      <w:sz w:val="16"/>
      <w:szCs w:val="16"/>
    </w:rPr>
  </w:style>
  <w:style w:type="paragraph" w:styleId="afe">
    <w:name w:val="annotation text"/>
    <w:basedOn w:val="a"/>
    <w:link w:val="Char14"/>
    <w:uiPriority w:val="99"/>
    <w:unhideWhenUsed/>
    <w:qFormat/>
    <w:rsid w:val="009E5776"/>
    <w:rPr>
      <w:rFonts w:cs="Times New Roman"/>
      <w:sz w:val="20"/>
      <w:szCs w:val="20"/>
    </w:rPr>
  </w:style>
  <w:style w:type="character" w:customStyle="1" w:styleId="Char14">
    <w:name w:val="Κείμενο σχολίου Char1"/>
    <w:link w:val="afe"/>
    <w:uiPriority w:val="99"/>
    <w:rsid w:val="009E5776"/>
    <w:rPr>
      <w:rFonts w:ascii="Calibri" w:hAnsi="Calibri" w:cs="Calibri"/>
      <w:lang w:val="en-GB" w:eastAsia="ar-SA"/>
    </w:rPr>
  </w:style>
  <w:style w:type="paragraph" w:styleId="aff">
    <w:name w:val="annotation subject"/>
    <w:basedOn w:val="afe"/>
    <w:next w:val="afe"/>
    <w:link w:val="Char15"/>
    <w:unhideWhenUsed/>
    <w:qFormat/>
    <w:rsid w:val="009E5776"/>
    <w:rPr>
      <w:b/>
      <w:bCs/>
    </w:rPr>
  </w:style>
  <w:style w:type="character" w:customStyle="1" w:styleId="Char15">
    <w:name w:val="Θέμα σχολίου Char1"/>
    <w:link w:val="aff"/>
    <w:rsid w:val="009E5776"/>
    <w:rPr>
      <w:rFonts w:ascii="Calibri" w:hAnsi="Calibri" w:cs="Calibri"/>
      <w:b/>
      <w:bCs/>
      <w:lang w:val="en-GB" w:eastAsia="ar-SA"/>
    </w:rPr>
  </w:style>
  <w:style w:type="paragraph" w:styleId="aff0">
    <w:name w:val="Revision"/>
    <w:hidden/>
    <w:rsid w:val="000F3FCE"/>
    <w:rPr>
      <w:rFonts w:ascii="Calibri" w:hAnsi="Calibri" w:cs="Calibri"/>
      <w:sz w:val="22"/>
      <w:szCs w:val="24"/>
      <w:lang w:val="en-GB" w:eastAsia="ar-SA" w:bidi="ar-SA"/>
    </w:rPr>
  </w:style>
  <w:style w:type="paragraph" w:styleId="-HTML">
    <w:name w:val="HTML Preformatted"/>
    <w:basedOn w:val="a"/>
    <w:link w:val="-HTMLChar"/>
    <w:unhideWhenUsed/>
    <w:rsid w:val="0037683F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uppressAutoHyphens w:val="0"/>
      <w:spacing w:after="0"/>
      <w:jc w:val="left"/>
    </w:pPr>
    <w:rPr>
      <w:rFonts w:ascii="Courier New" w:hAnsi="Courier New" w:cs="Times New Roman"/>
      <w:sz w:val="20"/>
      <w:szCs w:val="20"/>
      <w:lang w:val="x-none" w:eastAsia="x-none"/>
    </w:rPr>
  </w:style>
  <w:style w:type="character" w:customStyle="1" w:styleId="-HTMLChar1">
    <w:name w:val="Προ-διαμορφωμένο HTML Char1"/>
    <w:rsid w:val="0037683F"/>
    <w:rPr>
      <w:rFonts w:ascii="Courier New" w:hAnsi="Courier New" w:cs="Courier New"/>
      <w:lang w:val="en-GB" w:eastAsia="ar-SA"/>
    </w:rPr>
  </w:style>
  <w:style w:type="character" w:customStyle="1" w:styleId="Char4">
    <w:name w:val="Κείμενο σημείωσης τέλους Char"/>
    <w:link w:val="af6"/>
    <w:rsid w:val="009669F2"/>
    <w:rPr>
      <w:rFonts w:ascii="Calibri" w:hAnsi="Calibri" w:cs="Calibri"/>
      <w:lang w:val="en-GB" w:eastAsia="ar-SA"/>
    </w:rPr>
  </w:style>
  <w:style w:type="paragraph" w:styleId="aff1">
    <w:name w:val="List Paragraph"/>
    <w:aliases w:val="Γράφημα,FooterText,numbered,Paragraphe de liste1,Bulletr List Paragraph,列出段落,列出段落1,List Paragraph21,Listeafsnit1,Parαgrafo da Lista1,Pαrrafo de lista1,リスト段落1,List Paragraph11,Foot,Bullet Number,Task Body,Paragraphe de liste,Bullet List"/>
    <w:basedOn w:val="a"/>
    <w:link w:val="Char6"/>
    <w:uiPriority w:val="34"/>
    <w:qFormat/>
    <w:rsid w:val="00292883"/>
    <w:pPr>
      <w:suppressAutoHyphens w:val="0"/>
      <w:spacing w:after="0"/>
      <w:ind w:left="720"/>
      <w:contextualSpacing/>
      <w:jc w:val="left"/>
    </w:pPr>
    <w:rPr>
      <w:rFonts w:ascii="CG Times" w:hAnsi="CG Times" w:cs="Times New Roman"/>
      <w:sz w:val="20"/>
      <w:szCs w:val="20"/>
      <w:lang w:val="en-US" w:eastAsia="el-GR"/>
    </w:rPr>
  </w:style>
  <w:style w:type="character" w:customStyle="1" w:styleId="1f0">
    <w:name w:val="Ανεπίλυτη αναφορά1"/>
    <w:uiPriority w:val="99"/>
    <w:unhideWhenUsed/>
    <w:rsid w:val="0049092A"/>
    <w:rPr>
      <w:color w:val="605E5C"/>
      <w:shd w:val="clear" w:color="auto" w:fill="E1DFDD"/>
    </w:rPr>
  </w:style>
  <w:style w:type="character" w:customStyle="1" w:styleId="3Char">
    <w:name w:val="Επικεφαλίδα 3 Char"/>
    <w:aliases w:val="H3 Char,Proposa Char,Project 3 Char,h3 Char,Heading 3 - old Char,1.2.3. Char,alltoc Char,3 Char,Heading 4 Proposal Char,h31 Char,h32 Char,Bold Head Char,bh Char,(1.1.1) Char,hd3 Char,Minor Char,1.1.1 Heading Char,0 Char,(Alt+3) Char"/>
    <w:link w:val="30"/>
    <w:qFormat/>
    <w:rsid w:val="00B77586"/>
    <w:rPr>
      <w:rFonts w:ascii="Arial" w:hAnsi="Arial"/>
      <w:b/>
      <w:bCs/>
      <w:sz w:val="22"/>
      <w:szCs w:val="26"/>
      <w:lang w:val="en-GB" w:eastAsia="ar-SA"/>
    </w:rPr>
  </w:style>
  <w:style w:type="character" w:customStyle="1" w:styleId="Char3">
    <w:name w:val="Υποσέλιδο Char"/>
    <w:aliases w:val="ft Char,f Char,fo Char,_?p?s???d? Char,Fakelos_Enotita_Sel Char"/>
    <w:link w:val="af3"/>
    <w:qFormat/>
    <w:rsid w:val="00D22AD6"/>
    <w:rPr>
      <w:rFonts w:ascii="Calibri" w:eastAsia="MS Mincho" w:hAnsi="Calibri" w:cs="Calibri"/>
      <w:sz w:val="22"/>
      <w:szCs w:val="24"/>
      <w:lang w:val="en-US" w:eastAsia="ja-JP"/>
    </w:rPr>
  </w:style>
  <w:style w:type="character" w:customStyle="1" w:styleId="Char6">
    <w:name w:val="Παράγραφος λίστας Char"/>
    <w:aliases w:val="Γράφημα Char,FooterText Char,numbered Char,Paragraphe de liste1 Char,Bulletr List Paragraph Char,列出段落 Char,列出段落1 Char,List Paragraph21 Char,Listeafsnit1 Char,Parαgrafo da Lista1 Char,Pαrrafo de lista1 Char,リスト段落1 Char,Foot Char"/>
    <w:link w:val="aff1"/>
    <w:uiPriority w:val="34"/>
    <w:qFormat/>
    <w:locked/>
    <w:rsid w:val="00184AD5"/>
    <w:rPr>
      <w:rFonts w:ascii="CG Times" w:hAnsi="CG Times"/>
      <w:lang w:eastAsia="el-GR" w:bidi="ar-SA"/>
    </w:rPr>
  </w:style>
  <w:style w:type="character" w:customStyle="1" w:styleId="6Char">
    <w:name w:val="Επικεφαλίδα 6 Char"/>
    <w:aliases w:val="H6 Char,Char Char Char1,Char Char Char Char,Char Char + Left:  0 cm Char,... + Left:  0 cm Char,... Char,Char Char Char Char Char Char Char,Char Char Char Char Char Char1,hd6 Char,h6 Char, Char Char Char,H61 Char,H62 Char,H63 Char"/>
    <w:basedOn w:val="a0"/>
    <w:link w:val="6"/>
    <w:uiPriority w:val="9"/>
    <w:rsid w:val="00184AD5"/>
    <w:rPr>
      <w:rFonts w:asciiTheme="minorHAnsi" w:eastAsiaTheme="minorEastAsia" w:hAnsiTheme="minorHAnsi" w:cstheme="minorBidi"/>
      <w:caps/>
      <w:color w:val="2F5496" w:themeColor="accent1" w:themeShade="BF"/>
      <w:spacing w:val="10"/>
      <w:lang w:val="el-GR" w:bidi="ar-SA"/>
    </w:rPr>
  </w:style>
  <w:style w:type="character" w:customStyle="1" w:styleId="7Char">
    <w:name w:val="Επικεφαλίδα 7 Char"/>
    <w:basedOn w:val="a0"/>
    <w:link w:val="7"/>
    <w:uiPriority w:val="9"/>
    <w:rsid w:val="00184AD5"/>
    <w:rPr>
      <w:rFonts w:asciiTheme="minorHAnsi" w:eastAsiaTheme="minorEastAsia" w:hAnsiTheme="minorHAnsi" w:cstheme="minorBidi"/>
      <w:caps/>
      <w:color w:val="2F5496" w:themeColor="accent1" w:themeShade="BF"/>
      <w:spacing w:val="10"/>
      <w:lang w:val="el-GR" w:bidi="ar-SA"/>
    </w:rPr>
  </w:style>
  <w:style w:type="character" w:customStyle="1" w:styleId="8Char">
    <w:name w:val="Επικεφαλίδα 8 Char"/>
    <w:basedOn w:val="a0"/>
    <w:link w:val="8"/>
    <w:uiPriority w:val="9"/>
    <w:rsid w:val="00184AD5"/>
    <w:rPr>
      <w:rFonts w:asciiTheme="minorHAnsi" w:eastAsiaTheme="minorEastAsia" w:hAnsiTheme="minorHAnsi" w:cstheme="minorBidi"/>
      <w:caps/>
      <w:spacing w:val="10"/>
      <w:sz w:val="18"/>
      <w:szCs w:val="18"/>
      <w:lang w:val="el-GR" w:bidi="ar-SA"/>
    </w:rPr>
  </w:style>
  <w:style w:type="character" w:customStyle="1" w:styleId="9Char">
    <w:name w:val="Επικεφαλίδα 9 Char"/>
    <w:aliases w:val="AC&amp;E_1 Char,App Heading Char"/>
    <w:basedOn w:val="a0"/>
    <w:link w:val="9"/>
    <w:uiPriority w:val="9"/>
    <w:rsid w:val="00184AD5"/>
    <w:rPr>
      <w:rFonts w:asciiTheme="minorHAnsi" w:eastAsiaTheme="minorEastAsia" w:hAnsiTheme="minorHAnsi" w:cstheme="minorBidi"/>
      <w:i/>
      <w:iCs/>
      <w:caps/>
      <w:spacing w:val="10"/>
      <w:sz w:val="18"/>
      <w:szCs w:val="18"/>
      <w:lang w:val="el-GR" w:bidi="ar-SA"/>
    </w:rPr>
  </w:style>
  <w:style w:type="character" w:customStyle="1" w:styleId="1Char">
    <w:name w:val="Επικεφαλίδα 1 Char"/>
    <w:aliases w:val="H1 Char Char,H1 Char1,Head1 Char,Heading apps Char,h1 Char,BMS Heading 1 Char,H11 Char,H12 Char,H13 Char,H14 Char,H15 Char,H16 Char,H17 Char,Outline1 Char,Level 1 Topic Heading Char,Header1 Char,Heading 1-ERI Char,l1 Char,Head 1 Char"/>
    <w:basedOn w:val="a0"/>
    <w:link w:val="10"/>
    <w:qFormat/>
    <w:rsid w:val="00184AD5"/>
    <w:rPr>
      <w:rFonts w:ascii="Arial" w:hAnsi="Arial" w:cs="Arial"/>
      <w:b/>
      <w:bCs/>
      <w:color w:val="333399"/>
      <w:sz w:val="28"/>
      <w:szCs w:val="32"/>
      <w:lang w:eastAsia="ar-SA" w:bidi="ar-SA"/>
    </w:rPr>
  </w:style>
  <w:style w:type="character" w:customStyle="1" w:styleId="2Char">
    <w:name w:val="Επικεφαλίδα 2 Char"/>
    <w:aliases w:val="2 Char,Header 2 Char,h2 Char,Heading Bug Char,H2 Char,Sub-Head1 Char,Heading 2- no# Char,H21 Char,H22 Char,H23 Char,H2Normal Char,Sub Head Char,H211 Char,H212 Char,H221 Char,H2111 Char,H24 Char,H213 Char,H222 Char,H2112 Char,H231 Char"/>
    <w:basedOn w:val="a0"/>
    <w:link w:val="2"/>
    <w:qFormat/>
    <w:rsid w:val="00184AD5"/>
    <w:rPr>
      <w:rFonts w:ascii="Arial" w:hAnsi="Arial" w:cs="Arial"/>
      <w:b/>
      <w:color w:val="002060"/>
      <w:sz w:val="24"/>
      <w:szCs w:val="22"/>
      <w:lang w:val="en-GB" w:eastAsia="ar-SA" w:bidi="ar-SA"/>
    </w:rPr>
  </w:style>
  <w:style w:type="character" w:customStyle="1" w:styleId="4Char">
    <w:name w:val="Επικεφαλίδα 4 Char"/>
    <w:basedOn w:val="a0"/>
    <w:link w:val="4"/>
    <w:rsid w:val="00184AD5"/>
    <w:rPr>
      <w:rFonts w:ascii="Arial" w:hAnsi="Arial"/>
      <w:b/>
      <w:bCs/>
      <w:sz w:val="22"/>
      <w:szCs w:val="28"/>
      <w:lang w:val="en-GB" w:eastAsia="ar-SA" w:bidi="ar-SA"/>
    </w:rPr>
  </w:style>
  <w:style w:type="character" w:customStyle="1" w:styleId="5Char">
    <w:name w:val="Επικεφαλίδα 5 Char"/>
    <w:aliases w:val="H5 Char,H51 Char,h5 Char,H52 Char,H511 Char,H53 Char,H512 Char,H521 Char,H5111 Char,H54 Char,H513 Char,H55 Char,H514 Char,H56 Char,H515 Char,H522 Char,H5112 Char,H531 Char,H5121 Char,H541 Char,H5131 Char,H551 Char,H5141 Char,H57 Char"/>
    <w:basedOn w:val="a0"/>
    <w:link w:val="5"/>
    <w:uiPriority w:val="9"/>
    <w:rsid w:val="00184AD5"/>
    <w:rPr>
      <w:rFonts w:ascii="Lucida Sans" w:hAnsi="Lucida Sans" w:cs="Lucida Sans"/>
      <w:b/>
      <w:sz w:val="22"/>
      <w:lang w:eastAsia="ar-SA" w:bidi="ar-SA"/>
    </w:rPr>
  </w:style>
  <w:style w:type="paragraph" w:styleId="aff2">
    <w:name w:val="caption"/>
    <w:basedOn w:val="a"/>
    <w:next w:val="a"/>
    <w:unhideWhenUsed/>
    <w:qFormat/>
    <w:rsid w:val="00184AD5"/>
    <w:pPr>
      <w:suppressAutoHyphens w:val="0"/>
      <w:spacing w:before="100" w:after="200" w:line="276" w:lineRule="auto"/>
      <w:jc w:val="left"/>
    </w:pPr>
    <w:rPr>
      <w:rFonts w:asciiTheme="minorHAnsi" w:eastAsiaTheme="minorEastAsia" w:hAnsiTheme="minorHAnsi" w:cstheme="minorBidi"/>
      <w:b/>
      <w:bCs/>
      <w:color w:val="2F5496" w:themeColor="accent1" w:themeShade="BF"/>
      <w:sz w:val="16"/>
      <w:szCs w:val="16"/>
      <w:lang w:val="el-GR" w:eastAsia="en-US"/>
    </w:rPr>
  </w:style>
  <w:style w:type="paragraph" w:styleId="aff3">
    <w:name w:val="Title"/>
    <w:basedOn w:val="a"/>
    <w:next w:val="a"/>
    <w:link w:val="Char7"/>
    <w:uiPriority w:val="99"/>
    <w:qFormat/>
    <w:rsid w:val="00184AD5"/>
    <w:pPr>
      <w:suppressAutoHyphens w:val="0"/>
      <w:spacing w:after="0" w:line="276" w:lineRule="auto"/>
      <w:jc w:val="left"/>
    </w:pPr>
    <w:rPr>
      <w:rFonts w:asciiTheme="majorHAnsi" w:eastAsiaTheme="majorEastAsia" w:hAnsiTheme="majorHAnsi" w:cstheme="majorBidi"/>
      <w:caps/>
      <w:color w:val="4472C4" w:themeColor="accent1"/>
      <w:spacing w:val="10"/>
      <w:sz w:val="52"/>
      <w:szCs w:val="52"/>
      <w:lang w:val="el-GR" w:eastAsia="en-US"/>
    </w:rPr>
  </w:style>
  <w:style w:type="character" w:customStyle="1" w:styleId="Char7">
    <w:name w:val="Τίτλος Char"/>
    <w:basedOn w:val="a0"/>
    <w:link w:val="aff3"/>
    <w:uiPriority w:val="99"/>
    <w:rsid w:val="00184AD5"/>
    <w:rPr>
      <w:rFonts w:asciiTheme="majorHAnsi" w:eastAsiaTheme="majorEastAsia" w:hAnsiTheme="majorHAnsi" w:cstheme="majorBidi"/>
      <w:caps/>
      <w:color w:val="4472C4" w:themeColor="accent1"/>
      <w:spacing w:val="10"/>
      <w:sz w:val="52"/>
      <w:szCs w:val="52"/>
      <w:lang w:val="el-GR" w:bidi="ar-SA"/>
    </w:rPr>
  </w:style>
  <w:style w:type="paragraph" w:styleId="aff4">
    <w:name w:val="Subtitle"/>
    <w:basedOn w:val="a"/>
    <w:next w:val="a"/>
    <w:link w:val="Char8"/>
    <w:uiPriority w:val="11"/>
    <w:qFormat/>
    <w:rsid w:val="00184AD5"/>
    <w:pPr>
      <w:suppressAutoHyphens w:val="0"/>
      <w:spacing w:after="500"/>
      <w:jc w:val="left"/>
    </w:pPr>
    <w:rPr>
      <w:rFonts w:asciiTheme="minorHAnsi" w:eastAsiaTheme="minorEastAsia" w:hAnsiTheme="minorHAnsi" w:cstheme="minorBidi"/>
      <w:caps/>
      <w:color w:val="595959" w:themeColor="text1" w:themeTint="A6"/>
      <w:spacing w:val="10"/>
      <w:sz w:val="21"/>
      <w:szCs w:val="21"/>
      <w:lang w:val="el-GR" w:eastAsia="en-US"/>
    </w:rPr>
  </w:style>
  <w:style w:type="character" w:customStyle="1" w:styleId="Char8">
    <w:name w:val="Υπότιτλος Char"/>
    <w:basedOn w:val="a0"/>
    <w:link w:val="aff4"/>
    <w:uiPriority w:val="11"/>
    <w:rsid w:val="00184AD5"/>
    <w:rPr>
      <w:rFonts w:asciiTheme="minorHAnsi" w:eastAsiaTheme="minorEastAsia" w:hAnsiTheme="minorHAnsi" w:cstheme="minorBidi"/>
      <w:caps/>
      <w:color w:val="595959" w:themeColor="text1" w:themeTint="A6"/>
      <w:spacing w:val="10"/>
      <w:sz w:val="21"/>
      <w:szCs w:val="21"/>
      <w:lang w:val="el-GR" w:bidi="ar-SA"/>
    </w:rPr>
  </w:style>
  <w:style w:type="paragraph" w:styleId="aff5">
    <w:name w:val="No Spacing"/>
    <w:link w:val="Char9"/>
    <w:qFormat/>
    <w:rsid w:val="00184AD5"/>
    <w:pPr>
      <w:spacing w:before="100"/>
    </w:pPr>
    <w:rPr>
      <w:rFonts w:asciiTheme="minorHAnsi" w:eastAsiaTheme="minorEastAsia" w:hAnsiTheme="minorHAnsi" w:cstheme="minorBidi"/>
      <w:lang w:val="el-GR" w:bidi="ar-SA"/>
    </w:rPr>
  </w:style>
  <w:style w:type="paragraph" w:styleId="aff6">
    <w:name w:val="Quote"/>
    <w:basedOn w:val="a"/>
    <w:next w:val="a"/>
    <w:link w:val="Chara"/>
    <w:uiPriority w:val="29"/>
    <w:qFormat/>
    <w:rsid w:val="00184AD5"/>
    <w:pPr>
      <w:suppressAutoHyphens w:val="0"/>
      <w:spacing w:before="100" w:after="200" w:line="276" w:lineRule="auto"/>
      <w:jc w:val="left"/>
    </w:pPr>
    <w:rPr>
      <w:rFonts w:asciiTheme="minorHAnsi" w:eastAsiaTheme="minorEastAsia" w:hAnsiTheme="minorHAnsi" w:cstheme="minorBidi"/>
      <w:i/>
      <w:iCs/>
      <w:sz w:val="24"/>
      <w:lang w:val="el-GR" w:eastAsia="en-US"/>
    </w:rPr>
  </w:style>
  <w:style w:type="character" w:customStyle="1" w:styleId="Chara">
    <w:name w:val="Απόσπασμα Char"/>
    <w:basedOn w:val="a0"/>
    <w:link w:val="aff6"/>
    <w:uiPriority w:val="29"/>
    <w:rsid w:val="00184AD5"/>
    <w:rPr>
      <w:rFonts w:asciiTheme="minorHAnsi" w:eastAsiaTheme="minorEastAsia" w:hAnsiTheme="minorHAnsi" w:cstheme="minorBidi"/>
      <w:i/>
      <w:iCs/>
      <w:sz w:val="24"/>
      <w:szCs w:val="24"/>
      <w:lang w:val="el-GR" w:bidi="ar-SA"/>
    </w:rPr>
  </w:style>
  <w:style w:type="paragraph" w:styleId="aff7">
    <w:name w:val="Intense Quote"/>
    <w:basedOn w:val="a"/>
    <w:next w:val="a"/>
    <w:link w:val="Charb"/>
    <w:uiPriority w:val="30"/>
    <w:qFormat/>
    <w:rsid w:val="00184AD5"/>
    <w:pPr>
      <w:suppressAutoHyphens w:val="0"/>
      <w:spacing w:before="240" w:after="240"/>
      <w:ind w:left="1080" w:right="1080"/>
      <w:jc w:val="center"/>
    </w:pPr>
    <w:rPr>
      <w:rFonts w:asciiTheme="minorHAnsi" w:eastAsiaTheme="minorEastAsia" w:hAnsiTheme="minorHAnsi" w:cstheme="minorBidi"/>
      <w:color w:val="4472C4" w:themeColor="accent1"/>
      <w:sz w:val="24"/>
      <w:lang w:val="el-GR" w:eastAsia="en-US"/>
    </w:rPr>
  </w:style>
  <w:style w:type="character" w:customStyle="1" w:styleId="Charb">
    <w:name w:val="Έντονο απόσπασμα Char"/>
    <w:basedOn w:val="a0"/>
    <w:link w:val="aff7"/>
    <w:uiPriority w:val="30"/>
    <w:rsid w:val="00184AD5"/>
    <w:rPr>
      <w:rFonts w:asciiTheme="minorHAnsi" w:eastAsiaTheme="minorEastAsia" w:hAnsiTheme="minorHAnsi" w:cstheme="minorBidi"/>
      <w:color w:val="4472C4" w:themeColor="accent1"/>
      <w:sz w:val="24"/>
      <w:szCs w:val="24"/>
      <w:lang w:val="el-GR" w:bidi="ar-SA"/>
    </w:rPr>
  </w:style>
  <w:style w:type="character" w:styleId="aff8">
    <w:name w:val="Subtle Emphasis"/>
    <w:uiPriority w:val="19"/>
    <w:qFormat/>
    <w:rsid w:val="00184AD5"/>
    <w:rPr>
      <w:i/>
      <w:iCs/>
      <w:color w:val="1F3763" w:themeColor="accent1" w:themeShade="7F"/>
    </w:rPr>
  </w:style>
  <w:style w:type="character" w:styleId="aff9">
    <w:name w:val="Intense Emphasis"/>
    <w:uiPriority w:val="21"/>
    <w:qFormat/>
    <w:rsid w:val="00184AD5"/>
    <w:rPr>
      <w:b/>
      <w:bCs/>
      <w:caps/>
      <w:color w:val="1F3763" w:themeColor="accent1" w:themeShade="7F"/>
      <w:spacing w:val="10"/>
    </w:rPr>
  </w:style>
  <w:style w:type="character" w:styleId="affa">
    <w:name w:val="Subtle Reference"/>
    <w:uiPriority w:val="31"/>
    <w:qFormat/>
    <w:rsid w:val="00184AD5"/>
    <w:rPr>
      <w:b/>
      <w:bCs/>
      <w:color w:val="4472C4" w:themeColor="accent1"/>
    </w:rPr>
  </w:style>
  <w:style w:type="character" w:styleId="affb">
    <w:name w:val="Intense Reference"/>
    <w:uiPriority w:val="32"/>
    <w:qFormat/>
    <w:rsid w:val="00184AD5"/>
    <w:rPr>
      <w:b/>
      <w:bCs/>
      <w:i/>
      <w:iCs/>
      <w:caps/>
      <w:color w:val="4472C4" w:themeColor="accent1"/>
    </w:rPr>
  </w:style>
  <w:style w:type="character" w:styleId="affc">
    <w:name w:val="Book Title"/>
    <w:uiPriority w:val="33"/>
    <w:qFormat/>
    <w:rsid w:val="00184AD5"/>
    <w:rPr>
      <w:b/>
      <w:bCs/>
      <w:i/>
      <w:iCs/>
      <w:spacing w:val="0"/>
    </w:rPr>
  </w:style>
  <w:style w:type="paragraph" w:styleId="affd">
    <w:name w:val="TOC Heading"/>
    <w:basedOn w:val="10"/>
    <w:next w:val="a"/>
    <w:uiPriority w:val="39"/>
    <w:unhideWhenUsed/>
    <w:qFormat/>
    <w:rsid w:val="00184AD5"/>
    <w:pPr>
      <w:keepNext w:val="0"/>
      <w:pageBreakBefore w:val="0"/>
      <w:pBdr>
        <w:top w:val="single" w:sz="24" w:space="0" w:color="4472C4" w:themeColor="accent1"/>
        <w:left w:val="single" w:sz="24" w:space="0" w:color="4472C4" w:themeColor="accent1"/>
        <w:bottom w:val="single" w:sz="24" w:space="0" w:color="4472C4" w:themeColor="accent1"/>
        <w:right w:val="single" w:sz="24" w:space="0" w:color="4472C4" w:themeColor="accent1"/>
      </w:pBdr>
      <w:shd w:val="clear" w:color="auto" w:fill="4472C4" w:themeFill="accent1"/>
      <w:suppressAutoHyphens w:val="0"/>
      <w:spacing w:before="100" w:after="0" w:line="276" w:lineRule="auto"/>
      <w:jc w:val="left"/>
      <w:outlineLvl w:val="9"/>
    </w:pPr>
    <w:rPr>
      <w:rFonts w:asciiTheme="minorHAnsi" w:eastAsiaTheme="minorEastAsia" w:hAnsiTheme="minorHAnsi" w:cstheme="minorBidi"/>
      <w:b w:val="0"/>
      <w:bCs w:val="0"/>
      <w:caps/>
      <w:color w:val="FFFFFF" w:themeColor="background1"/>
      <w:spacing w:val="15"/>
      <w:sz w:val="22"/>
      <w:szCs w:val="22"/>
      <w:lang w:val="el-GR" w:eastAsia="en-US"/>
    </w:rPr>
  </w:style>
  <w:style w:type="character" w:customStyle="1" w:styleId="1f1">
    <w:name w:val="Αριθμός σελίδας1"/>
    <w:basedOn w:val="12"/>
    <w:rsid w:val="00184AD5"/>
    <w:rPr>
      <w:w w:val="100"/>
      <w:position w:val="0"/>
      <w:sz w:val="20"/>
      <w:effect w:val="none"/>
      <w:vertAlign w:val="baseline"/>
      <w:em w:val="none"/>
    </w:rPr>
  </w:style>
  <w:style w:type="character" w:customStyle="1" w:styleId="-1">
    <w:name w:val="Υπερ-σύνδεση1"/>
    <w:rsid w:val="00184AD5"/>
    <w:rPr>
      <w:color w:val="0000FF"/>
      <w:w w:val="100"/>
      <w:position w:val="0"/>
      <w:sz w:val="20"/>
      <w:u w:val="single"/>
      <w:effect w:val="none"/>
      <w:vertAlign w:val="baseline"/>
      <w:em w:val="none"/>
    </w:rPr>
  </w:style>
  <w:style w:type="character" w:customStyle="1" w:styleId="affe">
    <w:name w:val="a"/>
    <w:basedOn w:val="12"/>
    <w:rsid w:val="00184AD5"/>
    <w:rPr>
      <w:w w:val="100"/>
      <w:position w:val="0"/>
      <w:sz w:val="20"/>
      <w:effect w:val="none"/>
      <w:vertAlign w:val="baseline"/>
      <w:em w:val="none"/>
    </w:rPr>
  </w:style>
  <w:style w:type="character" w:customStyle="1" w:styleId="style61">
    <w:name w:val="style61"/>
    <w:rsid w:val="00184AD5"/>
    <w:rPr>
      <w:rFonts w:ascii="Verdana" w:hAnsi="Verdana"/>
      <w:w w:val="100"/>
      <w:position w:val="0"/>
      <w:sz w:val="22"/>
      <w:szCs w:val="22"/>
      <w:effect w:val="none"/>
      <w:vertAlign w:val="baseline"/>
      <w:em w:val="none"/>
    </w:rPr>
  </w:style>
  <w:style w:type="character" w:customStyle="1" w:styleId="1Char0">
    <w:name w:val="Στυλ1 Char"/>
    <w:rsid w:val="00184AD5"/>
    <w:rPr>
      <w:rFonts w:ascii="Verdana" w:hAnsi="Verdana" w:cs="Calibri"/>
      <w:b/>
      <w:caps/>
      <w:w w:val="100"/>
      <w:position w:val="0"/>
      <w:sz w:val="20"/>
      <w:u w:val="single"/>
      <w:effect w:val="none"/>
      <w:vertAlign w:val="baseline"/>
      <w:em w:val="none"/>
      <w:lang w:eastAsia="en-US" w:bidi="en-US"/>
    </w:rPr>
  </w:style>
  <w:style w:type="character" w:customStyle="1" w:styleId="2Char0">
    <w:name w:val="Στυλ2 Char"/>
    <w:rsid w:val="00184AD5"/>
    <w:rPr>
      <w:rFonts w:ascii="Verdana" w:hAnsi="Verdana" w:cs="Calibri"/>
      <w:w w:val="100"/>
      <w:position w:val="0"/>
      <w:sz w:val="20"/>
      <w:u w:val="single"/>
      <w:effect w:val="none"/>
      <w:vertAlign w:val="baseline"/>
      <w:em w:val="none"/>
      <w:lang w:eastAsia="en-US" w:bidi="en-US"/>
    </w:rPr>
  </w:style>
  <w:style w:type="character" w:customStyle="1" w:styleId="Charc">
    <w:name w:val="Σώμα κειμένου Char"/>
    <w:rsid w:val="00184AD5"/>
    <w:rPr>
      <w:rFonts w:ascii="Arial" w:hAnsi="Arial"/>
      <w:w w:val="100"/>
      <w:position w:val="0"/>
      <w:sz w:val="22"/>
      <w:effect w:val="none"/>
      <w:vertAlign w:val="baseline"/>
      <w:em w:val="none"/>
    </w:rPr>
  </w:style>
  <w:style w:type="character" w:customStyle="1" w:styleId="FootnotesymbolFootnoteFootnotereferencenumbernoteTESI">
    <w:name w:val="Παραπομπή υποσημείωσης;Footnote symbol;Footnote;Footnote reference number;note TESI"/>
    <w:rsid w:val="00184AD5"/>
    <w:rPr>
      <w:w w:val="100"/>
      <w:effect w:val="none"/>
      <w:vertAlign w:val="superscript"/>
      <w:em w:val="none"/>
    </w:rPr>
  </w:style>
  <w:style w:type="character" w:customStyle="1" w:styleId="Char20">
    <w:name w:val="Κείμενο σχολίου Char2"/>
    <w:basedOn w:val="a0"/>
    <w:uiPriority w:val="99"/>
    <w:rsid w:val="00184AD5"/>
  </w:style>
  <w:style w:type="character" w:customStyle="1" w:styleId="FootnoteCharacters">
    <w:name w:val="Footnote Characters"/>
    <w:rsid w:val="00184AD5"/>
  </w:style>
  <w:style w:type="character" w:customStyle="1" w:styleId="FootnoteAnchor">
    <w:name w:val="Footnote Anchor"/>
    <w:rsid w:val="00184AD5"/>
    <w:rPr>
      <w:vertAlign w:val="superscript"/>
    </w:rPr>
  </w:style>
  <w:style w:type="character" w:customStyle="1" w:styleId="EndnoteAnchor">
    <w:name w:val="Endnote Anchor"/>
    <w:rsid w:val="00184AD5"/>
    <w:rPr>
      <w:vertAlign w:val="superscript"/>
    </w:rPr>
  </w:style>
  <w:style w:type="character" w:customStyle="1" w:styleId="EndnoteCharacters">
    <w:name w:val="Endnote Characters"/>
    <w:rsid w:val="00184AD5"/>
  </w:style>
  <w:style w:type="paragraph" w:customStyle="1" w:styleId="Heading">
    <w:name w:val="Heading"/>
    <w:basedOn w:val="a"/>
    <w:next w:val="af0"/>
    <w:qFormat/>
    <w:rsid w:val="00184AD5"/>
    <w:pPr>
      <w:keepNext/>
      <w:suppressAutoHyphens w:val="0"/>
      <w:spacing w:before="240" w:line="276" w:lineRule="auto"/>
      <w:jc w:val="left"/>
    </w:pPr>
    <w:rPr>
      <w:rFonts w:ascii="Liberation Sans" w:eastAsia="Noto Sans CJK SC" w:hAnsi="Liberation Sans" w:cs="Lohit Devanagari"/>
      <w:sz w:val="28"/>
      <w:szCs w:val="28"/>
      <w:lang w:val="el-GR" w:eastAsia="en-US"/>
    </w:rPr>
  </w:style>
  <w:style w:type="character" w:customStyle="1" w:styleId="Char10">
    <w:name w:val="Σώμα κειμένου Char1"/>
    <w:basedOn w:val="a0"/>
    <w:link w:val="af0"/>
    <w:rsid w:val="00184AD5"/>
    <w:rPr>
      <w:rFonts w:ascii="Calibri" w:hAnsi="Calibri" w:cs="Calibri"/>
      <w:sz w:val="22"/>
      <w:szCs w:val="24"/>
      <w:lang w:val="en-GB" w:eastAsia="ar-SA" w:bidi="ar-SA"/>
    </w:rPr>
  </w:style>
  <w:style w:type="paragraph" w:customStyle="1" w:styleId="Index">
    <w:name w:val="Index"/>
    <w:basedOn w:val="a"/>
    <w:qFormat/>
    <w:rsid w:val="00184AD5"/>
    <w:pPr>
      <w:suppressLineNumbers/>
      <w:suppressAutoHyphens w:val="0"/>
      <w:spacing w:line="276" w:lineRule="auto"/>
      <w:jc w:val="left"/>
    </w:pPr>
    <w:rPr>
      <w:rFonts w:asciiTheme="minorHAnsi" w:eastAsiaTheme="minorEastAsia" w:hAnsiTheme="minorHAnsi" w:cs="Lohit Devanagari"/>
      <w:sz w:val="21"/>
      <w:szCs w:val="21"/>
      <w:lang w:val="el-GR" w:eastAsia="en-US"/>
    </w:rPr>
  </w:style>
  <w:style w:type="paragraph" w:customStyle="1" w:styleId="1f2">
    <w:name w:val="Βασικό1"/>
    <w:rsid w:val="00184AD5"/>
    <w:pPr>
      <w:spacing w:after="120" w:line="1" w:lineRule="atLeast"/>
      <w:ind w:left="-1" w:hanging="1"/>
      <w:textAlignment w:val="top"/>
      <w:outlineLvl w:val="0"/>
    </w:pPr>
    <w:rPr>
      <w:rFonts w:asciiTheme="minorHAnsi" w:eastAsiaTheme="minorEastAsia" w:hAnsiTheme="minorHAnsi" w:cstheme="minorBidi"/>
      <w:sz w:val="24"/>
      <w:szCs w:val="24"/>
      <w:vertAlign w:val="subscript"/>
      <w:lang w:val="el-GR" w:eastAsia="el-GR" w:bidi="ar-SA"/>
    </w:rPr>
  </w:style>
  <w:style w:type="paragraph" w:customStyle="1" w:styleId="110">
    <w:name w:val="Επικεφαλίδα 11"/>
    <w:basedOn w:val="1f2"/>
    <w:next w:val="1f2"/>
    <w:uiPriority w:val="9"/>
    <w:qFormat/>
    <w:rsid w:val="00184AD5"/>
    <w:pPr>
      <w:keepNext/>
      <w:jc w:val="center"/>
    </w:pPr>
    <w:rPr>
      <w:rFonts w:ascii="Arial" w:hAnsi="Arial"/>
      <w:b/>
      <w:sz w:val="28"/>
      <w:szCs w:val="20"/>
      <w:u w:val="single"/>
    </w:rPr>
  </w:style>
  <w:style w:type="paragraph" w:customStyle="1" w:styleId="211">
    <w:name w:val="Επικεφαλίδα 21"/>
    <w:basedOn w:val="1f2"/>
    <w:next w:val="1f2"/>
    <w:rsid w:val="00184AD5"/>
    <w:pPr>
      <w:keepNext/>
      <w:jc w:val="center"/>
      <w:outlineLvl w:val="1"/>
    </w:pPr>
    <w:rPr>
      <w:rFonts w:ascii="Arial" w:hAnsi="Arial"/>
      <w:b/>
      <w:szCs w:val="20"/>
    </w:rPr>
  </w:style>
  <w:style w:type="paragraph" w:customStyle="1" w:styleId="312">
    <w:name w:val="Επικεφαλίδα 31"/>
    <w:basedOn w:val="1f2"/>
    <w:next w:val="1f2"/>
    <w:uiPriority w:val="9"/>
    <w:qFormat/>
    <w:rsid w:val="00184AD5"/>
    <w:pPr>
      <w:keepNext/>
      <w:jc w:val="center"/>
      <w:outlineLvl w:val="2"/>
    </w:pPr>
    <w:rPr>
      <w:rFonts w:ascii="Arial" w:hAnsi="Arial"/>
      <w:szCs w:val="20"/>
      <w:lang w:val="en-US"/>
    </w:rPr>
  </w:style>
  <w:style w:type="paragraph" w:customStyle="1" w:styleId="71">
    <w:name w:val="Επικεφαλίδα 71"/>
    <w:basedOn w:val="1f2"/>
    <w:next w:val="1f2"/>
    <w:uiPriority w:val="9"/>
    <w:qFormat/>
    <w:rsid w:val="00184AD5"/>
    <w:pPr>
      <w:spacing w:before="240" w:after="60"/>
      <w:outlineLvl w:val="6"/>
    </w:pPr>
    <w:rPr>
      <w:rFonts w:ascii="Calibri" w:hAnsi="Calibri"/>
    </w:rPr>
  </w:style>
  <w:style w:type="paragraph" w:customStyle="1" w:styleId="1f3">
    <w:name w:val="Σώμα κειμένου1"/>
    <w:basedOn w:val="1f2"/>
    <w:rsid w:val="00184AD5"/>
    <w:pPr>
      <w:jc w:val="both"/>
    </w:pPr>
    <w:rPr>
      <w:rFonts w:ascii="Arial" w:hAnsi="Arial"/>
      <w:sz w:val="22"/>
      <w:szCs w:val="20"/>
    </w:rPr>
  </w:style>
  <w:style w:type="paragraph" w:customStyle="1" w:styleId="1f4">
    <w:name w:val="Σώμα κείμενου με εσοχή1"/>
    <w:basedOn w:val="1f2"/>
    <w:rsid w:val="00184AD5"/>
    <w:pPr>
      <w:ind w:left="284"/>
      <w:jc w:val="both"/>
    </w:pPr>
  </w:style>
  <w:style w:type="paragraph" w:customStyle="1" w:styleId="1f5">
    <w:name w:val="Υποσέλιδο1"/>
    <w:basedOn w:val="1f2"/>
    <w:uiPriority w:val="99"/>
    <w:rsid w:val="00184AD5"/>
  </w:style>
  <w:style w:type="paragraph" w:customStyle="1" w:styleId="1f6">
    <w:name w:val="Κεφαλίδα1"/>
    <w:basedOn w:val="1f2"/>
    <w:uiPriority w:val="99"/>
    <w:rsid w:val="00184AD5"/>
  </w:style>
  <w:style w:type="paragraph" w:customStyle="1" w:styleId="FR1">
    <w:name w:val="FR1"/>
    <w:rsid w:val="00184AD5"/>
    <w:pPr>
      <w:widowControl w:val="0"/>
      <w:spacing w:before="420" w:after="120" w:line="1" w:lineRule="atLeast"/>
      <w:ind w:left="-1" w:hanging="1"/>
      <w:jc w:val="center"/>
      <w:textAlignment w:val="top"/>
      <w:outlineLvl w:val="0"/>
    </w:pPr>
    <w:rPr>
      <w:rFonts w:ascii="Arial" w:eastAsiaTheme="minorEastAsia" w:hAnsi="Arial" w:cs="Arial"/>
      <w:b/>
      <w:bCs/>
      <w:spacing w:val="40"/>
      <w:sz w:val="24"/>
      <w:szCs w:val="21"/>
      <w:u w:val="single"/>
      <w:vertAlign w:val="subscript"/>
      <w:lang w:val="el-GR" w:eastAsia="zh-CN" w:bidi="ar-SA"/>
    </w:rPr>
  </w:style>
  <w:style w:type="paragraph" w:customStyle="1" w:styleId="1f7">
    <w:name w:val="Στυλ1"/>
    <w:basedOn w:val="211"/>
    <w:rsid w:val="00184AD5"/>
    <w:pPr>
      <w:spacing w:after="240"/>
      <w:jc w:val="left"/>
    </w:pPr>
    <w:rPr>
      <w:rFonts w:ascii="Verdana" w:hAnsi="Verdana" w:cs="Calibri"/>
      <w:caps/>
      <w:sz w:val="20"/>
      <w:u w:val="single"/>
      <w:lang w:eastAsia="en-US" w:bidi="en-US"/>
    </w:rPr>
  </w:style>
  <w:style w:type="paragraph" w:customStyle="1" w:styleId="2b">
    <w:name w:val="Στυλ2"/>
    <w:basedOn w:val="1f7"/>
    <w:rsid w:val="00184AD5"/>
    <w:rPr>
      <w:b w:val="0"/>
      <w:caps w:val="0"/>
    </w:rPr>
  </w:style>
  <w:style w:type="paragraph" w:customStyle="1" w:styleId="1f8">
    <w:name w:val="Κείμενο υποσημείωσης1"/>
    <w:basedOn w:val="1f2"/>
    <w:rsid w:val="00184AD5"/>
    <w:pPr>
      <w:jc w:val="both"/>
    </w:pPr>
    <w:rPr>
      <w:rFonts w:ascii="Calibri" w:eastAsia="Batang" w:hAnsi="Calibri"/>
      <w:sz w:val="20"/>
      <w:szCs w:val="20"/>
      <w:lang w:val="en-GB" w:eastAsia="ko-KR"/>
    </w:rPr>
  </w:style>
  <w:style w:type="paragraph" w:customStyle="1" w:styleId="2909F619802848F09E01365C32F34654">
    <w:name w:val="2909F619802848F09E01365C32F34654"/>
    <w:rsid w:val="00184AD5"/>
    <w:pPr>
      <w:spacing w:after="120" w:line="276" w:lineRule="auto"/>
      <w:ind w:left="-1" w:hanging="1"/>
      <w:textAlignment w:val="top"/>
      <w:outlineLvl w:val="0"/>
    </w:pPr>
    <w:rPr>
      <w:rFonts w:ascii="Calibri" w:eastAsiaTheme="minorEastAsia" w:hAnsi="Calibri" w:cstheme="minorBidi"/>
      <w:sz w:val="22"/>
      <w:szCs w:val="22"/>
      <w:vertAlign w:val="subscript"/>
      <w:lang w:val="el-GR" w:eastAsia="el-GR" w:bidi="ar-SA"/>
    </w:rPr>
  </w:style>
  <w:style w:type="paragraph" w:customStyle="1" w:styleId="Normalgr">
    <w:name w:val="Normalgr"/>
    <w:rsid w:val="00184AD5"/>
    <w:pPr>
      <w:tabs>
        <w:tab w:val="left" w:pos="1021"/>
        <w:tab w:val="left" w:pos="1588"/>
      </w:tabs>
      <w:spacing w:after="120" w:line="1" w:lineRule="atLeast"/>
      <w:ind w:left="-1" w:hanging="1"/>
      <w:jc w:val="both"/>
      <w:textAlignment w:val="top"/>
      <w:outlineLvl w:val="0"/>
    </w:pPr>
    <w:rPr>
      <w:rFonts w:ascii="Arial" w:eastAsia="Arial" w:hAnsi="Arial" w:cs="Arial"/>
      <w:spacing w:val="15"/>
      <w:kern w:val="2"/>
      <w:sz w:val="21"/>
      <w:szCs w:val="21"/>
      <w:vertAlign w:val="subscript"/>
      <w:lang w:val="en-GB" w:eastAsia="zh-CN" w:bidi="ar-SA"/>
    </w:rPr>
  </w:style>
  <w:style w:type="character" w:customStyle="1" w:styleId="Char30">
    <w:name w:val="Κείμενο σχολίου Char3"/>
    <w:basedOn w:val="a0"/>
    <w:uiPriority w:val="99"/>
    <w:semiHidden/>
    <w:rsid w:val="00184AD5"/>
  </w:style>
  <w:style w:type="character" w:customStyle="1" w:styleId="Char12">
    <w:name w:val="Κείμενο υποσημείωσης Char1"/>
    <w:basedOn w:val="a0"/>
    <w:link w:val="af5"/>
    <w:rsid w:val="00184AD5"/>
    <w:rPr>
      <w:rFonts w:ascii="Calibri" w:hAnsi="Calibri" w:cs="Calibri"/>
      <w:sz w:val="18"/>
      <w:lang w:val="en-IE" w:eastAsia="ar-SA" w:bidi="ar-SA"/>
    </w:rPr>
  </w:style>
  <w:style w:type="paragraph" w:customStyle="1" w:styleId="HeaderandFooter">
    <w:name w:val="Header and Footer"/>
    <w:basedOn w:val="a"/>
    <w:rsid w:val="00184AD5"/>
    <w:pPr>
      <w:suppressAutoHyphens w:val="0"/>
      <w:spacing w:line="276" w:lineRule="auto"/>
      <w:jc w:val="left"/>
    </w:pPr>
    <w:rPr>
      <w:rFonts w:asciiTheme="minorHAnsi" w:eastAsiaTheme="minorEastAsia" w:hAnsiTheme="minorHAnsi" w:cstheme="minorBidi"/>
      <w:sz w:val="21"/>
      <w:szCs w:val="21"/>
      <w:lang w:val="el-GR" w:eastAsia="en-US"/>
    </w:rPr>
  </w:style>
  <w:style w:type="character" w:customStyle="1" w:styleId="Char16">
    <w:name w:val="Υποσέλιδο Char1"/>
    <w:aliases w:val="ft Char1,f Char1,fo Char1,_?p?s???d? Char1,Fakelos_Enotita_Sel Char1"/>
    <w:basedOn w:val="a0"/>
    <w:uiPriority w:val="99"/>
    <w:qFormat/>
    <w:rsid w:val="00184AD5"/>
    <w:rPr>
      <w:sz w:val="21"/>
      <w:szCs w:val="21"/>
    </w:rPr>
  </w:style>
  <w:style w:type="table" w:customStyle="1" w:styleId="1f9">
    <w:name w:val="Κανονικός πίνακας1"/>
    <w:qFormat/>
    <w:rsid w:val="00184AD5"/>
    <w:pPr>
      <w:spacing w:after="120" w:line="1" w:lineRule="atLeast"/>
    </w:pPr>
    <w:rPr>
      <w:rFonts w:asciiTheme="minorHAnsi" w:eastAsiaTheme="minorEastAsia" w:hAnsiTheme="minorHAnsi" w:cstheme="minorBidi"/>
      <w:sz w:val="21"/>
      <w:szCs w:val="21"/>
      <w:lang w:val="el-GR" w:bidi="ar-SA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fa">
    <w:name w:val="Πλέγμα πίνακα1"/>
    <w:basedOn w:val="1f9"/>
    <w:uiPriority w:val="39"/>
    <w:rsid w:val="00184AD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TableContents">
    <w:name w:val="Table Contents"/>
    <w:basedOn w:val="a"/>
    <w:rsid w:val="00184AD5"/>
    <w:pPr>
      <w:suppressLineNumbers/>
      <w:suppressAutoHyphens w:val="0"/>
      <w:spacing w:line="276" w:lineRule="auto"/>
      <w:ind w:left="43" w:right="43"/>
      <w:jc w:val="left"/>
    </w:pPr>
    <w:rPr>
      <w:rFonts w:ascii="Liberation Serif" w:eastAsia="Source Han Sans CN Regular" w:hAnsi="Liberation Serif" w:cs="Lohit Devanagari"/>
      <w:kern w:val="2"/>
      <w:sz w:val="24"/>
      <w:lang w:val="el-GR" w:eastAsia="el-GR"/>
    </w:rPr>
  </w:style>
  <w:style w:type="table" w:styleId="5-5">
    <w:name w:val="Grid Table 5 Dark Accent 5"/>
    <w:basedOn w:val="a1"/>
    <w:uiPriority w:val="50"/>
    <w:rsid w:val="00184AD5"/>
    <w:pPr>
      <w:spacing w:after="120" w:line="276" w:lineRule="auto"/>
    </w:pPr>
    <w:rPr>
      <w:rFonts w:asciiTheme="minorHAnsi" w:eastAsiaTheme="minorHAnsi" w:hAnsiTheme="minorHAnsi" w:cstheme="minorBidi"/>
      <w:sz w:val="22"/>
      <w:szCs w:val="22"/>
      <w:lang w:val="el-GR" w:bidi="ar-SA"/>
    </w:rPr>
    <w:tblPr>
      <w:tblStyleRowBandSize w:val="1"/>
      <w:tblStyleColBandSize w:val="1"/>
      <w:tblInd w:w="0" w:type="dxa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EEAF6" w:themeFill="accent5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5B9BD5" w:themeFill="accent5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5B9BD5" w:themeFill="accent5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5B9BD5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5B9BD5" w:themeFill="accent5"/>
      </w:tcPr>
    </w:tblStylePr>
    <w:tblStylePr w:type="band1Vert">
      <w:tblPr/>
      <w:tcPr>
        <w:shd w:val="clear" w:color="auto" w:fill="BDD6EE" w:themeFill="accent5" w:themeFillTint="66"/>
      </w:tcPr>
    </w:tblStylePr>
    <w:tblStylePr w:type="band1Horz">
      <w:tblPr/>
      <w:tcPr>
        <w:shd w:val="clear" w:color="auto" w:fill="BDD6EE" w:themeFill="accent5" w:themeFillTint="66"/>
      </w:tcPr>
    </w:tblStylePr>
  </w:style>
  <w:style w:type="table" w:styleId="afff">
    <w:name w:val="Table Grid"/>
    <w:basedOn w:val="a1"/>
    <w:uiPriority w:val="39"/>
    <w:rsid w:val="00184AD5"/>
    <w:pPr>
      <w:spacing w:after="120" w:line="276" w:lineRule="auto"/>
    </w:pPr>
    <w:rPr>
      <w:rFonts w:asciiTheme="minorHAnsi" w:eastAsiaTheme="minorEastAsia" w:hAnsiTheme="minorHAnsi" w:cstheme="minorBidi"/>
      <w:sz w:val="21"/>
      <w:szCs w:val="21"/>
      <w:lang w:val="el-GR" w:bidi="ar-SA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5-4">
    <w:name w:val="Grid Table 5 Dark Accent 4"/>
    <w:basedOn w:val="a1"/>
    <w:uiPriority w:val="50"/>
    <w:rsid w:val="00184AD5"/>
    <w:pPr>
      <w:spacing w:after="120" w:line="276" w:lineRule="auto"/>
    </w:pPr>
    <w:rPr>
      <w:rFonts w:asciiTheme="minorHAnsi" w:eastAsiaTheme="minorHAnsi" w:hAnsiTheme="minorHAnsi" w:cstheme="minorBidi"/>
      <w:sz w:val="22"/>
      <w:szCs w:val="22"/>
      <w:lang w:val="el-GR" w:bidi="ar-SA"/>
    </w:rPr>
    <w:tblPr>
      <w:tblStyleRowBandSize w:val="1"/>
      <w:tblStyleColBandSize w:val="1"/>
      <w:tblInd w:w="0" w:type="dxa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FF2CC" w:themeFill="accent4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FFC000" w:themeFill="accent4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FFC000" w:themeFill="accent4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FFC000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FFC000" w:themeFill="accent4"/>
      </w:tcPr>
    </w:tblStylePr>
    <w:tblStylePr w:type="band1Vert">
      <w:tblPr/>
      <w:tcPr>
        <w:shd w:val="clear" w:color="auto" w:fill="FFE599" w:themeFill="accent4" w:themeFillTint="66"/>
      </w:tcPr>
    </w:tblStylePr>
    <w:tblStylePr w:type="band1Horz">
      <w:tblPr/>
      <w:tcPr>
        <w:shd w:val="clear" w:color="auto" w:fill="FFE599" w:themeFill="accent4" w:themeFillTint="66"/>
      </w:tcPr>
    </w:tblStylePr>
  </w:style>
  <w:style w:type="table" w:styleId="5-1">
    <w:name w:val="Grid Table 5 Dark Accent 1"/>
    <w:basedOn w:val="a1"/>
    <w:uiPriority w:val="50"/>
    <w:rsid w:val="00184AD5"/>
    <w:pPr>
      <w:spacing w:after="120" w:line="276" w:lineRule="auto"/>
    </w:pPr>
    <w:rPr>
      <w:rFonts w:asciiTheme="minorHAnsi" w:eastAsiaTheme="minorEastAsia" w:hAnsiTheme="minorHAnsi" w:cstheme="minorBidi"/>
      <w:sz w:val="21"/>
      <w:szCs w:val="21"/>
      <w:lang w:val="el-GR" w:bidi="ar-SA"/>
    </w:rPr>
    <w:tblPr>
      <w:tblStyleRowBandSize w:val="1"/>
      <w:tblStyleColBandSize w:val="1"/>
      <w:tblInd w:w="0" w:type="dxa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9E2F3" w:themeFill="accen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472C4" w:themeFill="accen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472C4" w:themeFill="accen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4472C4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4472C4" w:themeFill="accent1"/>
      </w:tcPr>
    </w:tblStylePr>
    <w:tblStylePr w:type="band1Vert">
      <w:tblPr/>
      <w:tcPr>
        <w:shd w:val="clear" w:color="auto" w:fill="B4C6E7" w:themeFill="accent1" w:themeFillTint="66"/>
      </w:tcPr>
    </w:tblStylePr>
    <w:tblStylePr w:type="band1Horz">
      <w:tblPr/>
      <w:tcPr>
        <w:shd w:val="clear" w:color="auto" w:fill="B4C6E7" w:themeFill="accent1" w:themeFillTint="66"/>
      </w:tcPr>
    </w:tblStylePr>
  </w:style>
  <w:style w:type="table" w:styleId="4-5">
    <w:name w:val="Grid Table 4 Accent 5"/>
    <w:basedOn w:val="a1"/>
    <w:uiPriority w:val="49"/>
    <w:rsid w:val="00184AD5"/>
    <w:pPr>
      <w:spacing w:after="120" w:line="276" w:lineRule="auto"/>
    </w:pPr>
    <w:rPr>
      <w:rFonts w:asciiTheme="minorHAnsi" w:eastAsiaTheme="minorEastAsia" w:hAnsiTheme="minorHAnsi" w:cstheme="minorBidi"/>
      <w:sz w:val="21"/>
      <w:szCs w:val="21"/>
      <w:lang w:val="el-GR" w:bidi="ar-SA"/>
    </w:rPr>
    <w:tblPr>
      <w:tblStyleRowBandSize w:val="1"/>
      <w:tblStyleColBandSize w:val="1"/>
      <w:tblInd w:w="0" w:type="dxa"/>
      <w:tblBorders>
        <w:top w:val="single" w:sz="4" w:space="0" w:color="9CC2E5" w:themeColor="accent5" w:themeTint="99"/>
        <w:left w:val="single" w:sz="4" w:space="0" w:color="9CC2E5" w:themeColor="accent5" w:themeTint="99"/>
        <w:bottom w:val="single" w:sz="4" w:space="0" w:color="9CC2E5" w:themeColor="accent5" w:themeTint="99"/>
        <w:right w:val="single" w:sz="4" w:space="0" w:color="9CC2E5" w:themeColor="accent5" w:themeTint="99"/>
        <w:insideH w:val="single" w:sz="4" w:space="0" w:color="9CC2E5" w:themeColor="accent5" w:themeTint="99"/>
        <w:insideV w:val="single" w:sz="4" w:space="0" w:color="9CC2E5" w:themeColor="accent5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B9BD5" w:themeColor="accent5"/>
          <w:left w:val="single" w:sz="4" w:space="0" w:color="5B9BD5" w:themeColor="accent5"/>
          <w:bottom w:val="single" w:sz="4" w:space="0" w:color="5B9BD5" w:themeColor="accent5"/>
          <w:right w:val="single" w:sz="4" w:space="0" w:color="5B9BD5" w:themeColor="accent5"/>
          <w:insideH w:val="nil"/>
          <w:insideV w:val="nil"/>
        </w:tcBorders>
        <w:shd w:val="clear" w:color="auto" w:fill="5B9BD5" w:themeFill="accent5"/>
      </w:tcPr>
    </w:tblStylePr>
    <w:tblStylePr w:type="lastRow">
      <w:rPr>
        <w:b/>
        <w:bCs/>
      </w:rPr>
      <w:tblPr/>
      <w:tcPr>
        <w:tcBorders>
          <w:top w:val="double" w:sz="4" w:space="0" w:color="5B9BD5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5" w:themeFillTint="33"/>
      </w:tcPr>
    </w:tblStylePr>
    <w:tblStylePr w:type="band1Horz">
      <w:tblPr/>
      <w:tcPr>
        <w:shd w:val="clear" w:color="auto" w:fill="DEEAF6" w:themeFill="accent5" w:themeFillTint="33"/>
      </w:tcPr>
    </w:tblStylePr>
  </w:style>
  <w:style w:type="character" w:customStyle="1" w:styleId="7Char1">
    <w:name w:val="Επικεφαλίδα 7 Char1"/>
    <w:basedOn w:val="a0"/>
    <w:uiPriority w:val="9"/>
    <w:semiHidden/>
    <w:rsid w:val="00184AD5"/>
    <w:rPr>
      <w:rFonts w:asciiTheme="majorHAnsi" w:eastAsiaTheme="majorEastAsia" w:hAnsiTheme="majorHAnsi" w:cstheme="majorBidi"/>
      <w:i/>
      <w:iCs/>
      <w:color w:val="1F3763" w:themeColor="accent1" w:themeShade="7F"/>
    </w:rPr>
  </w:style>
  <w:style w:type="table" w:styleId="3-1">
    <w:name w:val="List Table 3 Accent 1"/>
    <w:basedOn w:val="a1"/>
    <w:uiPriority w:val="48"/>
    <w:rsid w:val="00184AD5"/>
    <w:rPr>
      <w:rFonts w:asciiTheme="minorHAnsi" w:eastAsiaTheme="minorHAnsi" w:hAnsiTheme="minorHAnsi" w:cstheme="minorBidi"/>
      <w:sz w:val="22"/>
      <w:szCs w:val="22"/>
      <w:lang w:val="el-GR" w:bidi="ar-SA"/>
    </w:rPr>
    <w:tblPr>
      <w:tblStyleRowBandSize w:val="1"/>
      <w:tblStyleColBandSize w:val="1"/>
      <w:tblInd w:w="0" w:type="dxa"/>
      <w:tblBorders>
        <w:top w:val="single" w:sz="4" w:space="0" w:color="4472C4" w:themeColor="accent1"/>
        <w:left w:val="single" w:sz="4" w:space="0" w:color="4472C4" w:themeColor="accent1"/>
        <w:bottom w:val="single" w:sz="4" w:space="0" w:color="4472C4" w:themeColor="accent1"/>
        <w:right w:val="single" w:sz="4" w:space="0" w:color="4472C4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FFFFFF" w:themeColor="background1"/>
      </w:rPr>
      <w:tblPr/>
      <w:tcPr>
        <w:shd w:val="clear" w:color="auto" w:fill="4472C4" w:themeFill="accent1"/>
      </w:tcPr>
    </w:tblStylePr>
    <w:tblStylePr w:type="lastRow">
      <w:rPr>
        <w:b/>
        <w:bCs/>
      </w:rPr>
      <w:tblPr/>
      <w:tcPr>
        <w:tcBorders>
          <w:top w:val="double" w:sz="4" w:space="0" w:color="4472C4" w:themeColor="accen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4472C4" w:themeColor="accent1"/>
          <w:right w:val="single" w:sz="4" w:space="0" w:color="4472C4" w:themeColor="accent1"/>
        </w:tcBorders>
      </w:tcPr>
    </w:tblStylePr>
    <w:tblStylePr w:type="band1Horz">
      <w:tblPr/>
      <w:tcPr>
        <w:tcBorders>
          <w:top w:val="single" w:sz="4" w:space="0" w:color="4472C4" w:themeColor="accent1"/>
          <w:bottom w:val="single" w:sz="4" w:space="0" w:color="4472C4" w:themeColor="accen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4472C4" w:themeColor="accent1"/>
          <w:left w:val="nil"/>
        </w:tcBorders>
      </w:tcPr>
    </w:tblStylePr>
    <w:tblStylePr w:type="swCell">
      <w:tblPr/>
      <w:tcPr>
        <w:tcBorders>
          <w:top w:val="double" w:sz="4" w:space="0" w:color="4472C4" w:themeColor="accent1"/>
          <w:right w:val="nil"/>
        </w:tcBorders>
      </w:tcPr>
    </w:tblStylePr>
  </w:style>
  <w:style w:type="table" w:styleId="4-1">
    <w:name w:val="List Table 4 Accent 1"/>
    <w:basedOn w:val="a1"/>
    <w:uiPriority w:val="49"/>
    <w:rsid w:val="00184AD5"/>
    <w:rPr>
      <w:rFonts w:asciiTheme="minorHAnsi" w:eastAsiaTheme="minorEastAsia" w:hAnsiTheme="minorHAnsi" w:cstheme="minorBidi"/>
      <w:sz w:val="21"/>
      <w:szCs w:val="21"/>
      <w:lang w:val="el-GR" w:bidi="ar-SA"/>
    </w:rPr>
    <w:tblPr>
      <w:tblStyleRowBandSize w:val="1"/>
      <w:tblStyleColBandSize w:val="1"/>
      <w:tblInd w:w="0" w:type="dxa"/>
      <w:tblBorders>
        <w:top w:val="single" w:sz="4" w:space="0" w:color="8EAADB" w:themeColor="accent1" w:themeTint="99"/>
        <w:left w:val="single" w:sz="4" w:space="0" w:color="8EAADB" w:themeColor="accent1" w:themeTint="99"/>
        <w:bottom w:val="single" w:sz="4" w:space="0" w:color="8EAADB" w:themeColor="accent1" w:themeTint="99"/>
        <w:right w:val="single" w:sz="4" w:space="0" w:color="8EAADB" w:themeColor="accent1" w:themeTint="99"/>
        <w:insideH w:val="single" w:sz="4" w:space="0" w:color="8EAADB" w:themeColor="accent1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472C4" w:themeColor="accent1"/>
          <w:left w:val="single" w:sz="4" w:space="0" w:color="4472C4" w:themeColor="accent1"/>
          <w:bottom w:val="single" w:sz="4" w:space="0" w:color="4472C4" w:themeColor="accent1"/>
          <w:right w:val="single" w:sz="4" w:space="0" w:color="4472C4" w:themeColor="accent1"/>
          <w:insideH w:val="nil"/>
        </w:tcBorders>
        <w:shd w:val="clear" w:color="auto" w:fill="4472C4" w:themeFill="accent1"/>
      </w:tcPr>
    </w:tblStylePr>
    <w:tblStylePr w:type="lastRow">
      <w:rPr>
        <w:b/>
        <w:bCs/>
      </w:rPr>
      <w:tblPr/>
      <w:tcPr>
        <w:tcBorders>
          <w:top w:val="double" w:sz="4" w:space="0" w:color="8EAADB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1" w:themeFillTint="33"/>
      </w:tcPr>
    </w:tblStylePr>
    <w:tblStylePr w:type="band1Horz">
      <w:tblPr/>
      <w:tcPr>
        <w:shd w:val="clear" w:color="auto" w:fill="D9E2F3" w:themeFill="accent1" w:themeFillTint="33"/>
      </w:tcPr>
    </w:tblStylePr>
  </w:style>
  <w:style w:type="table" w:styleId="4-10">
    <w:name w:val="Grid Table 4 Accent 1"/>
    <w:basedOn w:val="a1"/>
    <w:uiPriority w:val="49"/>
    <w:rsid w:val="00184AD5"/>
    <w:rPr>
      <w:rFonts w:asciiTheme="minorHAnsi" w:eastAsiaTheme="minorEastAsia" w:hAnsiTheme="minorHAnsi" w:cstheme="minorBidi"/>
      <w:sz w:val="21"/>
      <w:szCs w:val="21"/>
      <w:lang w:val="el-GR" w:bidi="ar-SA"/>
    </w:rPr>
    <w:tblPr>
      <w:tblStyleRowBandSize w:val="1"/>
      <w:tblStyleColBandSize w:val="1"/>
      <w:tblInd w:w="0" w:type="dxa"/>
      <w:tblBorders>
        <w:top w:val="single" w:sz="4" w:space="0" w:color="8EAADB" w:themeColor="accent1" w:themeTint="99"/>
        <w:left w:val="single" w:sz="4" w:space="0" w:color="8EAADB" w:themeColor="accent1" w:themeTint="99"/>
        <w:bottom w:val="single" w:sz="4" w:space="0" w:color="8EAADB" w:themeColor="accent1" w:themeTint="99"/>
        <w:right w:val="single" w:sz="4" w:space="0" w:color="8EAADB" w:themeColor="accent1" w:themeTint="99"/>
        <w:insideH w:val="single" w:sz="4" w:space="0" w:color="8EAADB" w:themeColor="accent1" w:themeTint="99"/>
        <w:insideV w:val="single" w:sz="4" w:space="0" w:color="8EAADB" w:themeColor="accent1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472C4" w:themeColor="accent1"/>
          <w:left w:val="single" w:sz="4" w:space="0" w:color="4472C4" w:themeColor="accent1"/>
          <w:bottom w:val="single" w:sz="4" w:space="0" w:color="4472C4" w:themeColor="accent1"/>
          <w:right w:val="single" w:sz="4" w:space="0" w:color="4472C4" w:themeColor="accent1"/>
          <w:insideH w:val="nil"/>
          <w:insideV w:val="nil"/>
        </w:tcBorders>
        <w:shd w:val="clear" w:color="auto" w:fill="4472C4" w:themeFill="accent1"/>
      </w:tcPr>
    </w:tblStylePr>
    <w:tblStylePr w:type="lastRow">
      <w:rPr>
        <w:b/>
        <w:bCs/>
      </w:rPr>
      <w:tblPr/>
      <w:tcPr>
        <w:tcBorders>
          <w:top w:val="double" w:sz="4" w:space="0" w:color="4472C4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1" w:themeFillTint="33"/>
      </w:tcPr>
    </w:tblStylePr>
    <w:tblStylePr w:type="band1Horz">
      <w:tblPr/>
      <w:tcPr>
        <w:shd w:val="clear" w:color="auto" w:fill="D9E2F3" w:themeFill="accent1" w:themeFillTint="33"/>
      </w:tcPr>
    </w:tblStylePr>
  </w:style>
  <w:style w:type="paragraph" w:customStyle="1" w:styleId="StyleStyle2Before3pt">
    <w:name w:val="Style Style2 + Before:  3 pt"/>
    <w:basedOn w:val="a"/>
    <w:uiPriority w:val="99"/>
    <w:rsid w:val="00184AD5"/>
    <w:pPr>
      <w:suppressAutoHyphens w:val="0"/>
      <w:spacing w:before="60" w:after="0" w:line="360" w:lineRule="auto"/>
      <w:jc w:val="left"/>
    </w:pPr>
    <w:rPr>
      <w:rFonts w:ascii="Arial" w:hAnsi="Arial" w:cs="Times New Roman"/>
      <w:b/>
      <w:bCs/>
      <w:szCs w:val="21"/>
      <w:lang w:val="el-GR" w:eastAsia="el-GR"/>
    </w:rPr>
  </w:style>
  <w:style w:type="table" w:styleId="4-2">
    <w:name w:val="List Table 4 Accent 2"/>
    <w:basedOn w:val="a1"/>
    <w:uiPriority w:val="49"/>
    <w:rsid w:val="00184AD5"/>
    <w:rPr>
      <w:rFonts w:asciiTheme="minorHAnsi" w:eastAsiaTheme="minorEastAsia" w:hAnsiTheme="minorHAnsi" w:cstheme="minorBidi"/>
      <w:sz w:val="21"/>
      <w:szCs w:val="21"/>
      <w:lang w:val="el-GR" w:bidi="ar-SA"/>
    </w:rPr>
    <w:tblPr>
      <w:tblStyleRowBandSize w:val="1"/>
      <w:tblStyleColBandSize w:val="1"/>
      <w:tblInd w:w="0" w:type="dxa"/>
      <w:tblBorders>
        <w:top w:val="single" w:sz="4" w:space="0" w:color="F4B083" w:themeColor="accent2" w:themeTint="99"/>
        <w:left w:val="single" w:sz="4" w:space="0" w:color="F4B083" w:themeColor="accent2" w:themeTint="99"/>
        <w:bottom w:val="single" w:sz="4" w:space="0" w:color="F4B083" w:themeColor="accent2" w:themeTint="99"/>
        <w:right w:val="single" w:sz="4" w:space="0" w:color="F4B083" w:themeColor="accent2" w:themeTint="99"/>
        <w:insideH w:val="single" w:sz="4" w:space="0" w:color="F4B083" w:themeColor="accent2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ED7D31" w:themeColor="accent2"/>
          <w:left w:val="single" w:sz="4" w:space="0" w:color="ED7D31" w:themeColor="accent2"/>
          <w:bottom w:val="single" w:sz="4" w:space="0" w:color="ED7D31" w:themeColor="accent2"/>
          <w:right w:val="single" w:sz="4" w:space="0" w:color="ED7D31" w:themeColor="accent2"/>
          <w:insideH w:val="nil"/>
        </w:tcBorders>
        <w:shd w:val="clear" w:color="auto" w:fill="ED7D31" w:themeFill="accent2"/>
      </w:tcPr>
    </w:tblStylePr>
    <w:tblStylePr w:type="lastRow">
      <w:rPr>
        <w:b/>
        <w:bCs/>
      </w:rPr>
      <w:tblPr/>
      <w:tcPr>
        <w:tcBorders>
          <w:top w:val="double" w:sz="4" w:space="0" w:color="F4B083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</w:style>
  <w:style w:type="paragraph" w:styleId="3">
    <w:name w:val="List Bullet 3"/>
    <w:basedOn w:val="a"/>
    <w:uiPriority w:val="99"/>
    <w:unhideWhenUsed/>
    <w:rsid w:val="00184AD5"/>
    <w:pPr>
      <w:numPr>
        <w:numId w:val="12"/>
      </w:numPr>
      <w:tabs>
        <w:tab w:val="clear" w:pos="720"/>
      </w:tabs>
      <w:suppressAutoHyphens w:val="0"/>
      <w:overflowPunct w:val="0"/>
      <w:autoSpaceDE w:val="0"/>
      <w:autoSpaceDN w:val="0"/>
      <w:adjustRightInd w:val="0"/>
      <w:spacing w:before="120" w:line="300" w:lineRule="atLeast"/>
      <w:ind w:hanging="360"/>
      <w:contextualSpacing/>
      <w:textAlignment w:val="baseline"/>
    </w:pPr>
    <w:rPr>
      <w:rFonts w:ascii="Arial" w:hAnsi="Arial" w:cs="Times New Roman"/>
      <w:i/>
      <w:sz w:val="24"/>
      <w:szCs w:val="21"/>
      <w:lang w:val="el-GR" w:eastAsia="en-GB"/>
    </w:rPr>
  </w:style>
  <w:style w:type="table" w:customStyle="1" w:styleId="111">
    <w:name w:val="Πλέγμα πίνακα11"/>
    <w:basedOn w:val="a1"/>
    <w:uiPriority w:val="39"/>
    <w:rsid w:val="00184AD5"/>
    <w:rPr>
      <w:rFonts w:ascii="Calibri" w:eastAsia="Calibri" w:hAnsi="Calibri"/>
      <w:sz w:val="22"/>
      <w:szCs w:val="22"/>
      <w:lang w:val="el-GR" w:bidi="ar-SA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1">
    <w:name w:val="Τρέχουσα λίστα1"/>
    <w:uiPriority w:val="99"/>
    <w:rsid w:val="00184AD5"/>
    <w:pPr>
      <w:numPr>
        <w:numId w:val="27"/>
      </w:numPr>
    </w:pPr>
  </w:style>
  <w:style w:type="paragraph" w:styleId="2c">
    <w:name w:val="List Bullet 2"/>
    <w:basedOn w:val="a"/>
    <w:rsid w:val="00184AD5"/>
    <w:pPr>
      <w:tabs>
        <w:tab w:val="num" w:pos="643"/>
      </w:tabs>
      <w:suppressAutoHyphens w:val="0"/>
      <w:spacing w:after="0" w:line="360" w:lineRule="auto"/>
      <w:ind w:left="643" w:hanging="360"/>
    </w:pPr>
    <w:rPr>
      <w:rFonts w:ascii="Trebuchet MS" w:hAnsi="Trebuchet MS" w:cs="Times New Roman"/>
      <w:szCs w:val="21"/>
      <w:lang w:val="en-US" w:eastAsia="zh-CN"/>
    </w:rPr>
  </w:style>
  <w:style w:type="character" w:customStyle="1" w:styleId="CommentReference1">
    <w:name w:val="Comment Reference1"/>
    <w:rsid w:val="00184AD5"/>
    <w:rPr>
      <w:sz w:val="16"/>
    </w:rPr>
  </w:style>
  <w:style w:type="character" w:customStyle="1" w:styleId="112">
    <w:name w:val="Προεπιλεγμένη γραμματοσειρά11"/>
    <w:rsid w:val="00184AD5"/>
  </w:style>
  <w:style w:type="character" w:customStyle="1" w:styleId="212">
    <w:name w:val="Παραπομπή υποσημείωσης21"/>
    <w:rsid w:val="00184AD5"/>
    <w:rPr>
      <w:vertAlign w:val="superscript"/>
    </w:rPr>
  </w:style>
  <w:style w:type="character" w:customStyle="1" w:styleId="213">
    <w:name w:val="Παραπομπή σημείωσης τέλους21"/>
    <w:rsid w:val="00184AD5"/>
    <w:rPr>
      <w:vertAlign w:val="superscript"/>
    </w:rPr>
  </w:style>
  <w:style w:type="paragraph" w:customStyle="1" w:styleId="113">
    <w:name w:val="Λεζάντα11"/>
    <w:basedOn w:val="a"/>
    <w:rsid w:val="00184AD5"/>
    <w:pPr>
      <w:suppressLineNumbers/>
      <w:spacing w:before="120"/>
    </w:pPr>
    <w:rPr>
      <w:rFonts w:eastAsia="SimSun" w:cs="Mangal"/>
      <w:i/>
      <w:iCs/>
      <w:sz w:val="24"/>
      <w:lang w:eastAsia="zh-CN"/>
    </w:rPr>
  </w:style>
  <w:style w:type="paragraph" w:customStyle="1" w:styleId="CommentText1">
    <w:name w:val="Comment Text1"/>
    <w:basedOn w:val="a"/>
    <w:rsid w:val="00184AD5"/>
    <w:pPr>
      <w:spacing w:before="120"/>
    </w:pPr>
    <w:rPr>
      <w:rFonts w:eastAsia="SimSun"/>
      <w:sz w:val="21"/>
      <w:szCs w:val="21"/>
      <w:lang w:eastAsia="zh-CN"/>
    </w:rPr>
  </w:style>
  <w:style w:type="paragraph" w:customStyle="1" w:styleId="CommentSubject1">
    <w:name w:val="Comment Subject1"/>
    <w:basedOn w:val="CommentText1"/>
    <w:next w:val="CommentText1"/>
    <w:rsid w:val="00184AD5"/>
    <w:rPr>
      <w:b/>
      <w:bCs/>
    </w:rPr>
  </w:style>
  <w:style w:type="character" w:customStyle="1" w:styleId="Char5">
    <w:name w:val="Σώμα κείμενου με εσοχή Char"/>
    <w:basedOn w:val="a0"/>
    <w:link w:val="af8"/>
    <w:rsid w:val="00184AD5"/>
    <w:rPr>
      <w:rFonts w:ascii="Arial" w:hAnsi="Arial" w:cs="Arial"/>
      <w:sz w:val="22"/>
      <w:szCs w:val="24"/>
      <w:lang w:val="en-GB" w:eastAsia="ar-SA" w:bidi="ar-SA"/>
    </w:rPr>
  </w:style>
  <w:style w:type="paragraph" w:customStyle="1" w:styleId="TabletextChar">
    <w:name w:val="Table text Char"/>
    <w:basedOn w:val="a"/>
    <w:link w:val="TabletextCharChar"/>
    <w:rsid w:val="00184AD5"/>
    <w:pPr>
      <w:widowControl w:val="0"/>
      <w:suppressAutoHyphens w:val="0"/>
      <w:spacing w:before="120" w:line="300" w:lineRule="atLeast"/>
      <w:jc w:val="left"/>
    </w:pPr>
    <w:rPr>
      <w:rFonts w:ascii="Tahoma" w:eastAsia="SimSun" w:hAnsi="Tahoma" w:cs="Times New Roman"/>
      <w:sz w:val="21"/>
      <w:szCs w:val="21"/>
      <w:lang w:val="el-GR" w:eastAsia="en-US"/>
    </w:rPr>
  </w:style>
  <w:style w:type="character" w:customStyle="1" w:styleId="TabletextCharChar">
    <w:name w:val="Table text Char Char"/>
    <w:link w:val="TabletextChar"/>
    <w:rsid w:val="00184AD5"/>
    <w:rPr>
      <w:rFonts w:ascii="Tahoma" w:eastAsia="SimSun" w:hAnsi="Tahoma"/>
      <w:sz w:val="21"/>
      <w:szCs w:val="21"/>
      <w:lang w:val="el-GR" w:bidi="ar-SA"/>
    </w:rPr>
  </w:style>
  <w:style w:type="character" w:customStyle="1" w:styleId="Mention1">
    <w:name w:val="Mention1"/>
    <w:basedOn w:val="a0"/>
    <w:uiPriority w:val="99"/>
    <w:semiHidden/>
    <w:unhideWhenUsed/>
    <w:rsid w:val="00184AD5"/>
    <w:rPr>
      <w:color w:val="2B579A"/>
      <w:shd w:val="clear" w:color="auto" w:fill="E6E6E6"/>
    </w:rPr>
  </w:style>
  <w:style w:type="table" w:customStyle="1" w:styleId="2d">
    <w:name w:val="Πλέγμα πίνακα2"/>
    <w:basedOn w:val="a1"/>
    <w:next w:val="afff"/>
    <w:uiPriority w:val="39"/>
    <w:rsid w:val="00184AD5"/>
    <w:rPr>
      <w:rFonts w:eastAsia="SimSun"/>
      <w:sz w:val="21"/>
      <w:szCs w:val="21"/>
      <w:lang w:val="el-GR" w:eastAsia="el-GR" w:bidi="ar-SA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UnresolvedMention1">
    <w:name w:val="Unresolved Mention1"/>
    <w:basedOn w:val="a0"/>
    <w:uiPriority w:val="99"/>
    <w:semiHidden/>
    <w:unhideWhenUsed/>
    <w:rsid w:val="00184AD5"/>
    <w:rPr>
      <w:color w:val="808080"/>
      <w:shd w:val="clear" w:color="auto" w:fill="E6E6E6"/>
    </w:rPr>
  </w:style>
  <w:style w:type="numbering" w:customStyle="1" w:styleId="Style2">
    <w:name w:val="Style2"/>
    <w:uiPriority w:val="99"/>
    <w:rsid w:val="00184AD5"/>
    <w:pPr>
      <w:numPr>
        <w:numId w:val="13"/>
      </w:numPr>
    </w:pPr>
  </w:style>
  <w:style w:type="paragraph" w:customStyle="1" w:styleId="Style18">
    <w:name w:val="Style18"/>
    <w:basedOn w:val="a"/>
    <w:uiPriority w:val="99"/>
    <w:rsid w:val="00184AD5"/>
    <w:pPr>
      <w:widowControl w:val="0"/>
      <w:suppressAutoHyphens w:val="0"/>
      <w:autoSpaceDE w:val="0"/>
      <w:autoSpaceDN w:val="0"/>
      <w:adjustRightInd w:val="0"/>
      <w:spacing w:before="120" w:after="0" w:line="210" w:lineRule="exact"/>
      <w:ind w:firstLine="165"/>
    </w:pPr>
    <w:rPr>
      <w:rFonts w:ascii="Microsoft Sans Serif" w:eastAsiaTheme="minorEastAsia" w:hAnsi="Microsoft Sans Serif" w:cs="Microsoft Sans Serif"/>
      <w:sz w:val="24"/>
      <w:lang w:val="el-GR" w:eastAsia="el-GR"/>
    </w:rPr>
  </w:style>
  <w:style w:type="character" w:customStyle="1" w:styleId="FontStyle124">
    <w:name w:val="Font Style124"/>
    <w:basedOn w:val="a0"/>
    <w:uiPriority w:val="99"/>
    <w:rsid w:val="00184AD5"/>
    <w:rPr>
      <w:rFonts w:ascii="Microsoft Sans Serif" w:hAnsi="Microsoft Sans Serif" w:cs="Microsoft Sans Serif"/>
      <w:sz w:val="14"/>
      <w:szCs w:val="14"/>
    </w:rPr>
  </w:style>
  <w:style w:type="paragraph" w:customStyle="1" w:styleId="Style35">
    <w:name w:val="Style35"/>
    <w:basedOn w:val="a"/>
    <w:uiPriority w:val="99"/>
    <w:rsid w:val="00184AD5"/>
    <w:pPr>
      <w:widowControl w:val="0"/>
      <w:suppressAutoHyphens w:val="0"/>
      <w:autoSpaceDE w:val="0"/>
      <w:autoSpaceDN w:val="0"/>
      <w:adjustRightInd w:val="0"/>
      <w:spacing w:before="120" w:after="0" w:line="210" w:lineRule="exact"/>
      <w:ind w:firstLine="169"/>
    </w:pPr>
    <w:rPr>
      <w:rFonts w:ascii="Microsoft Sans Serif" w:eastAsiaTheme="minorEastAsia" w:hAnsi="Microsoft Sans Serif" w:cs="Microsoft Sans Serif"/>
      <w:sz w:val="24"/>
      <w:lang w:val="el-GR" w:eastAsia="el-GR"/>
    </w:rPr>
  </w:style>
  <w:style w:type="paragraph" w:customStyle="1" w:styleId="Tabletext">
    <w:name w:val="Table text"/>
    <w:aliases w:val="ta"/>
    <w:basedOn w:val="a"/>
    <w:link w:val="TabletextChar1"/>
    <w:rsid w:val="00184AD5"/>
    <w:pPr>
      <w:widowControl w:val="0"/>
      <w:suppressAutoHyphens w:val="0"/>
      <w:spacing w:before="120"/>
      <w:jc w:val="left"/>
    </w:pPr>
    <w:rPr>
      <w:rFonts w:ascii="Tahoma" w:eastAsia="SimSun" w:hAnsi="Tahoma" w:cs="Times New Roman"/>
      <w:sz w:val="21"/>
      <w:szCs w:val="21"/>
      <w:lang w:val="el-GR" w:eastAsia="en-US"/>
    </w:rPr>
  </w:style>
  <w:style w:type="character" w:customStyle="1" w:styleId="TabletextChar1">
    <w:name w:val="Table text Char1"/>
    <w:link w:val="Tabletext"/>
    <w:locked/>
    <w:rsid w:val="00184AD5"/>
    <w:rPr>
      <w:rFonts w:ascii="Tahoma" w:eastAsia="SimSun" w:hAnsi="Tahoma"/>
      <w:sz w:val="21"/>
      <w:szCs w:val="21"/>
      <w:lang w:val="el-GR" w:bidi="ar-SA"/>
    </w:rPr>
  </w:style>
  <w:style w:type="character" w:customStyle="1" w:styleId="Tahoma">
    <w:name w:val="Στυλ Tahoma"/>
    <w:rsid w:val="00184AD5"/>
    <w:rPr>
      <w:rFonts w:ascii="Tahoma" w:hAnsi="Tahoma"/>
      <w:sz w:val="22"/>
    </w:rPr>
  </w:style>
  <w:style w:type="paragraph" w:styleId="Web">
    <w:name w:val="Normal (Web)"/>
    <w:basedOn w:val="a"/>
    <w:uiPriority w:val="99"/>
    <w:qFormat/>
    <w:rsid w:val="00184AD5"/>
    <w:pPr>
      <w:suppressAutoHyphens w:val="0"/>
      <w:spacing w:beforeAutospacing="1" w:after="100" w:afterAutospacing="1"/>
      <w:jc w:val="left"/>
    </w:pPr>
    <w:rPr>
      <w:rFonts w:ascii="Times New Roman" w:eastAsia="SimSun" w:hAnsi="Times New Roman" w:cs="Times New Roman"/>
      <w:sz w:val="24"/>
      <w:lang w:val="el-GR" w:eastAsia="el-GR"/>
    </w:rPr>
  </w:style>
  <w:style w:type="paragraph" w:customStyle="1" w:styleId="1fb">
    <w:name w:val="Λίστα με κουκκίδες1"/>
    <w:basedOn w:val="a"/>
    <w:rsid w:val="00184AD5"/>
    <w:pPr>
      <w:tabs>
        <w:tab w:val="num" w:pos="720"/>
      </w:tabs>
      <w:suppressAutoHyphens w:val="0"/>
      <w:ind w:left="720" w:hanging="360"/>
    </w:pPr>
    <w:rPr>
      <w:rFonts w:ascii="Tahoma" w:eastAsia="SimSun" w:hAnsi="Tahoma" w:cs="Times New Roman"/>
      <w:szCs w:val="22"/>
      <w:lang w:val="el-GR"/>
    </w:rPr>
  </w:style>
  <w:style w:type="paragraph" w:styleId="afff0">
    <w:name w:val="List Bullet"/>
    <w:basedOn w:val="a"/>
    <w:link w:val="Chard"/>
    <w:uiPriority w:val="99"/>
    <w:rsid w:val="00184AD5"/>
    <w:pPr>
      <w:tabs>
        <w:tab w:val="num" w:pos="360"/>
      </w:tabs>
      <w:suppressAutoHyphens w:val="0"/>
      <w:ind w:left="360" w:hanging="360"/>
    </w:pPr>
    <w:rPr>
      <w:rFonts w:ascii="Tahoma" w:eastAsia="SimSun" w:hAnsi="Tahoma" w:cs="Times New Roman"/>
      <w:szCs w:val="22"/>
      <w:lang w:val="el-GR" w:eastAsia="en-US"/>
    </w:rPr>
  </w:style>
  <w:style w:type="character" w:customStyle="1" w:styleId="Chard">
    <w:name w:val="Λίστα με κουκκίδες Char"/>
    <w:link w:val="afff0"/>
    <w:uiPriority w:val="99"/>
    <w:locked/>
    <w:rsid w:val="00184AD5"/>
    <w:rPr>
      <w:rFonts w:ascii="Tahoma" w:eastAsia="SimSun" w:hAnsi="Tahoma"/>
      <w:sz w:val="22"/>
      <w:szCs w:val="22"/>
      <w:lang w:val="el-GR" w:bidi="ar-SA"/>
    </w:rPr>
  </w:style>
  <w:style w:type="paragraph" w:customStyle="1" w:styleId="Num">
    <w:name w:val="_Num#"/>
    <w:basedOn w:val="a"/>
    <w:rsid w:val="00184AD5"/>
    <w:pPr>
      <w:numPr>
        <w:numId w:val="14"/>
      </w:numPr>
      <w:tabs>
        <w:tab w:val="clear" w:pos="360"/>
      </w:tabs>
      <w:suppressAutoHyphens w:val="0"/>
      <w:ind w:left="720"/>
    </w:pPr>
    <w:rPr>
      <w:rFonts w:ascii="Tahoma" w:eastAsia="SimSun" w:hAnsi="Tahoma" w:cs="Times New Roman"/>
      <w:szCs w:val="21"/>
      <w:lang w:val="el-GR" w:eastAsia="en-US"/>
    </w:rPr>
  </w:style>
  <w:style w:type="paragraph" w:customStyle="1" w:styleId="36">
    <w:name w:val="Σώμα κειμένου3"/>
    <w:basedOn w:val="af8"/>
    <w:rsid w:val="00184AD5"/>
    <w:pPr>
      <w:suppressAutoHyphens w:val="0"/>
      <w:spacing w:line="360" w:lineRule="auto"/>
      <w:ind w:firstLineChars="200" w:firstLine="200"/>
    </w:pPr>
    <w:rPr>
      <w:rFonts w:ascii="Tahoma" w:eastAsia="SimSun" w:hAnsi="Tahoma" w:cs="Times New Roman"/>
      <w:szCs w:val="22"/>
      <w:lang w:val="el-GR" w:eastAsia="el-GR"/>
    </w:rPr>
  </w:style>
  <w:style w:type="paragraph" w:customStyle="1" w:styleId="Bullets">
    <w:name w:val="Bullets"/>
    <w:basedOn w:val="36"/>
    <w:rsid w:val="00184AD5"/>
    <w:pPr>
      <w:spacing w:afterLines="50"/>
      <w:ind w:firstLineChars="0" w:firstLine="0"/>
    </w:pPr>
  </w:style>
  <w:style w:type="character" w:customStyle="1" w:styleId="Arial14pt">
    <w:name w:val="Στυλ Arial 14 pt"/>
    <w:rsid w:val="00184AD5"/>
    <w:rPr>
      <w:rFonts w:ascii="Times New Roman" w:hAnsi="Times New Roman"/>
      <w:sz w:val="24"/>
      <w:szCs w:val="24"/>
    </w:rPr>
  </w:style>
  <w:style w:type="character" w:customStyle="1" w:styleId="st">
    <w:name w:val="st"/>
    <w:rsid w:val="00184AD5"/>
  </w:style>
  <w:style w:type="character" w:customStyle="1" w:styleId="Style">
    <w:name w:val="Style"/>
    <w:rsid w:val="00184AD5"/>
    <w:rPr>
      <w:rFonts w:ascii="Calibri" w:hAnsi="Calibri" w:cs="Times New Roman"/>
      <w:b/>
      <w:bCs/>
      <w:i/>
      <w:sz w:val="18"/>
      <w:vertAlign w:val="superscript"/>
    </w:rPr>
  </w:style>
  <w:style w:type="character" w:customStyle="1" w:styleId="WW8Num5z2">
    <w:name w:val="WW8Num5z2"/>
    <w:rsid w:val="00184AD5"/>
    <w:rPr>
      <w:rFonts w:ascii="Wingdings" w:hAnsi="Wingdings" w:cs="Wingdings"/>
    </w:rPr>
  </w:style>
  <w:style w:type="character" w:customStyle="1" w:styleId="Caractredenotedebasdepage">
    <w:name w:val="Caractère de note de bas de page"/>
    <w:rsid w:val="00184AD5"/>
    <w:rPr>
      <w:vertAlign w:val="superscript"/>
    </w:rPr>
  </w:style>
  <w:style w:type="character" w:customStyle="1" w:styleId="NumCharCharCharCharCharCharCharCharCharChar">
    <w:name w:val="_Num# Char Char Char Char Char Char Char Char Char Char"/>
    <w:rsid w:val="00184AD5"/>
    <w:rPr>
      <w:rFonts w:ascii="Tahoma" w:hAnsi="Tahoma" w:cs="Tahoma"/>
      <w:sz w:val="22"/>
      <w:szCs w:val="22"/>
      <w:lang w:val="el-GR" w:bidi="ar-SA"/>
    </w:rPr>
  </w:style>
  <w:style w:type="character" w:customStyle="1" w:styleId="yshortcuts">
    <w:name w:val="yshortcuts"/>
    <w:rsid w:val="00184AD5"/>
  </w:style>
  <w:style w:type="character" w:customStyle="1" w:styleId="apple-style-span">
    <w:name w:val="apple-style-span"/>
    <w:rsid w:val="00184AD5"/>
    <w:rPr>
      <w:rFonts w:cs="Times New Roman"/>
    </w:rPr>
  </w:style>
  <w:style w:type="character" w:customStyle="1" w:styleId="IndexLink">
    <w:name w:val="Index Link"/>
    <w:rsid w:val="00184AD5"/>
  </w:style>
  <w:style w:type="paragraph" w:customStyle="1" w:styleId="ListNumber1">
    <w:name w:val="List Number1"/>
    <w:basedOn w:val="a"/>
    <w:rsid w:val="00184AD5"/>
    <w:pPr>
      <w:tabs>
        <w:tab w:val="num" w:pos="429"/>
      </w:tabs>
      <w:spacing w:before="57" w:line="360" w:lineRule="auto"/>
      <w:ind w:left="431" w:hanging="371"/>
    </w:pPr>
    <w:rPr>
      <w:rFonts w:eastAsia="SimSun"/>
      <w:sz w:val="24"/>
      <w:lang w:val="el-GR" w:eastAsia="zh-CN"/>
    </w:rPr>
  </w:style>
  <w:style w:type="paragraph" w:customStyle="1" w:styleId="BalloonText1">
    <w:name w:val="Balloon Text1"/>
    <w:basedOn w:val="a"/>
    <w:rsid w:val="00184AD5"/>
    <w:pPr>
      <w:spacing w:line="360" w:lineRule="auto"/>
    </w:pPr>
    <w:rPr>
      <w:rFonts w:ascii="Times New Roman" w:eastAsia="SimSun" w:hAnsi="Times New Roman" w:cs="Times New Roman"/>
      <w:sz w:val="2"/>
      <w:szCs w:val="21"/>
      <w:lang w:val="el-GR" w:eastAsia="zh-CN"/>
    </w:rPr>
  </w:style>
  <w:style w:type="paragraph" w:customStyle="1" w:styleId="Normalmystyle">
    <w:name w:val="Normal.mystyle"/>
    <w:basedOn w:val="a"/>
    <w:rsid w:val="00184AD5"/>
    <w:pPr>
      <w:widowControl w:val="0"/>
      <w:spacing w:line="360" w:lineRule="auto"/>
    </w:pPr>
    <w:rPr>
      <w:rFonts w:ascii="Tahoma" w:eastAsia="SimSun" w:hAnsi="Tahoma" w:cs="Tahoma"/>
      <w:szCs w:val="21"/>
      <w:lang w:val="el-GR" w:eastAsia="zh-CN"/>
    </w:rPr>
  </w:style>
  <w:style w:type="paragraph" w:customStyle="1" w:styleId="SmallLetters">
    <w:name w:val="Small Letters"/>
    <w:basedOn w:val="a"/>
    <w:rsid w:val="00184AD5"/>
    <w:pPr>
      <w:spacing w:after="240" w:line="360" w:lineRule="auto"/>
      <w:jc w:val="center"/>
    </w:pPr>
    <w:rPr>
      <w:rFonts w:ascii="Tahoma" w:eastAsia="SimSun" w:hAnsi="Tahoma" w:cs="Tahoma"/>
      <w:szCs w:val="21"/>
      <w:lang w:val="el-GR" w:eastAsia="zh-CN"/>
    </w:rPr>
  </w:style>
  <w:style w:type="paragraph" w:customStyle="1" w:styleId="NumCharCharCharCharCharCharCharCharChar">
    <w:name w:val="_Num# Char Char Char Char Char Char Char Char Char"/>
    <w:next w:val="a"/>
    <w:rsid w:val="00184AD5"/>
    <w:pPr>
      <w:widowControl w:val="0"/>
      <w:tabs>
        <w:tab w:val="num" w:pos="429"/>
      </w:tabs>
      <w:suppressAutoHyphens/>
      <w:ind w:left="431" w:hanging="371"/>
      <w:jc w:val="both"/>
    </w:pPr>
    <w:rPr>
      <w:rFonts w:ascii="Tahoma" w:eastAsia="SimSun" w:hAnsi="Tahoma" w:cs="Tahoma"/>
      <w:sz w:val="22"/>
      <w:szCs w:val="22"/>
      <w:lang w:val="el-GR" w:eastAsia="zh-CN" w:bidi="ar-SA"/>
    </w:rPr>
  </w:style>
  <w:style w:type="paragraph" w:customStyle="1" w:styleId="StyleTimesNewRoman12ptLinespacingsingle">
    <w:name w:val="Style Times New Roman 12 pt Line spacing:  single"/>
    <w:basedOn w:val="a"/>
    <w:rsid w:val="00184AD5"/>
    <w:pPr>
      <w:spacing w:line="360" w:lineRule="auto"/>
    </w:pPr>
    <w:rPr>
      <w:rFonts w:ascii="Tahoma" w:eastAsia="SimSun" w:hAnsi="Tahoma" w:cs="Tahoma"/>
      <w:szCs w:val="21"/>
      <w:lang w:val="el-GR" w:eastAsia="zh-CN"/>
    </w:rPr>
  </w:style>
  <w:style w:type="paragraph" w:customStyle="1" w:styleId="b1l">
    <w:name w:val="b1l"/>
    <w:basedOn w:val="a"/>
    <w:next w:val="a"/>
    <w:rsid w:val="00184AD5"/>
    <w:pPr>
      <w:overflowPunct w:val="0"/>
      <w:autoSpaceDE w:val="0"/>
      <w:spacing w:before="120" w:line="300" w:lineRule="atLeast"/>
      <w:textAlignment w:val="baseline"/>
    </w:pPr>
    <w:rPr>
      <w:rFonts w:ascii="Tahoma" w:eastAsia="SimSun" w:hAnsi="Tahoma" w:cs="Tahoma"/>
      <w:szCs w:val="21"/>
      <w:lang w:val="el-GR" w:eastAsia="zh-CN"/>
    </w:rPr>
  </w:style>
  <w:style w:type="paragraph" w:customStyle="1" w:styleId="StyleTahoma10ptChar">
    <w:name w:val="Style Tahoma 10 pt Char"/>
    <w:basedOn w:val="a"/>
    <w:rsid w:val="00184AD5"/>
    <w:pPr>
      <w:spacing w:line="360" w:lineRule="auto"/>
    </w:pPr>
    <w:rPr>
      <w:rFonts w:ascii="Tahoma" w:eastAsia="SimSun" w:hAnsi="Tahoma" w:cs="Tahoma"/>
      <w:sz w:val="21"/>
      <w:szCs w:val="21"/>
      <w:lang w:val="el-GR" w:eastAsia="zh-CN"/>
    </w:rPr>
  </w:style>
  <w:style w:type="paragraph" w:customStyle="1" w:styleId="bodybulletingchar">
    <w:name w:val="bodybulletingchar"/>
    <w:basedOn w:val="a"/>
    <w:rsid w:val="00184AD5"/>
    <w:pPr>
      <w:tabs>
        <w:tab w:val="left" w:pos="360"/>
      </w:tabs>
      <w:spacing w:line="360" w:lineRule="auto"/>
      <w:ind w:left="360" w:hanging="360"/>
    </w:pPr>
    <w:rPr>
      <w:rFonts w:ascii="Tahoma" w:eastAsia="SimSun" w:hAnsi="Tahoma" w:cs="Tahoma"/>
      <w:szCs w:val="22"/>
      <w:lang w:val="el-GR" w:eastAsia="zh-CN"/>
    </w:rPr>
  </w:style>
  <w:style w:type="paragraph" w:customStyle="1" w:styleId="Revision1">
    <w:name w:val="Revision1"/>
    <w:rsid w:val="00184AD5"/>
    <w:pPr>
      <w:suppressAutoHyphens/>
    </w:pPr>
    <w:rPr>
      <w:rFonts w:ascii="Calibri" w:eastAsia="SimSun" w:hAnsi="Calibri" w:cs="Calibri"/>
      <w:sz w:val="24"/>
      <w:szCs w:val="24"/>
      <w:lang w:val="el-GR" w:eastAsia="zh-CN" w:bidi="ar-SA"/>
    </w:rPr>
  </w:style>
  <w:style w:type="paragraph" w:customStyle="1" w:styleId="HTMLPreformatted1">
    <w:name w:val="HTML Preformatted1"/>
    <w:basedOn w:val="a"/>
    <w:rsid w:val="00184AD5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line="360" w:lineRule="auto"/>
    </w:pPr>
    <w:rPr>
      <w:rFonts w:ascii="Verdana" w:eastAsia="SimSun" w:hAnsi="Verdana" w:cs="Courier New"/>
      <w:color w:val="000000"/>
      <w:sz w:val="18"/>
      <w:szCs w:val="18"/>
      <w:lang w:val="el-GR" w:eastAsia="zh-CN"/>
    </w:rPr>
  </w:style>
  <w:style w:type="paragraph" w:customStyle="1" w:styleId="ListParagraph2">
    <w:name w:val="List Paragraph2"/>
    <w:basedOn w:val="a"/>
    <w:rsid w:val="00184AD5"/>
    <w:pPr>
      <w:spacing w:line="360" w:lineRule="auto"/>
      <w:ind w:left="720"/>
    </w:pPr>
    <w:rPr>
      <w:rFonts w:ascii="Tahoma" w:eastAsia="SimSun" w:hAnsi="Tahoma" w:cs="Tahoma"/>
      <w:szCs w:val="21"/>
      <w:lang w:val="el-GR" w:eastAsia="zh-CN"/>
    </w:rPr>
  </w:style>
  <w:style w:type="paragraph" w:customStyle="1" w:styleId="TableHeading">
    <w:name w:val="Table Heading"/>
    <w:basedOn w:val="TableContents"/>
    <w:rsid w:val="00184AD5"/>
    <w:pPr>
      <w:suppressAutoHyphens/>
      <w:spacing w:line="360" w:lineRule="auto"/>
      <w:ind w:left="0" w:right="0"/>
      <w:jc w:val="center"/>
    </w:pPr>
    <w:rPr>
      <w:rFonts w:ascii="Calibri" w:eastAsia="SimSun" w:hAnsi="Calibri" w:cs="Calibri"/>
      <w:b/>
      <w:bCs/>
      <w:kern w:val="0"/>
      <w:lang w:eastAsia="zh-CN"/>
    </w:rPr>
  </w:style>
  <w:style w:type="paragraph" w:customStyle="1" w:styleId="Framecontents">
    <w:name w:val="Frame contents"/>
    <w:basedOn w:val="af0"/>
    <w:rsid w:val="00184AD5"/>
    <w:pPr>
      <w:spacing w:after="120" w:line="360" w:lineRule="auto"/>
    </w:pPr>
    <w:rPr>
      <w:rFonts w:eastAsia="SimSun"/>
      <w:sz w:val="24"/>
      <w:lang w:val="el-GR" w:eastAsia="zh-CN"/>
    </w:rPr>
  </w:style>
  <w:style w:type="paragraph" w:customStyle="1" w:styleId="Contents10">
    <w:name w:val="Contents 10"/>
    <w:basedOn w:val="Index"/>
    <w:rsid w:val="00184AD5"/>
    <w:pPr>
      <w:tabs>
        <w:tab w:val="right" w:leader="dot" w:pos="7091"/>
      </w:tabs>
      <w:suppressAutoHyphens/>
      <w:spacing w:line="360" w:lineRule="auto"/>
      <w:ind w:left="2547"/>
      <w:jc w:val="both"/>
    </w:pPr>
    <w:rPr>
      <w:rFonts w:ascii="Calibri" w:eastAsia="SimSun" w:hAnsi="Calibri" w:cs="Calibri"/>
      <w:sz w:val="24"/>
      <w:szCs w:val="24"/>
      <w:lang w:eastAsia="zh-CN"/>
    </w:rPr>
  </w:style>
  <w:style w:type="table" w:styleId="1-1">
    <w:name w:val="Medium Shading 1 Accent 1"/>
    <w:basedOn w:val="a1"/>
    <w:uiPriority w:val="99"/>
    <w:rsid w:val="00184AD5"/>
    <w:rPr>
      <w:rFonts w:ascii="Calibri" w:eastAsia="Calibri" w:hAnsi="Calibri"/>
      <w:sz w:val="22"/>
      <w:szCs w:val="22"/>
      <w:lang w:bidi="ar-SA"/>
    </w:rPr>
    <w:tblPr>
      <w:tblStyleRowBandSize w:val="1"/>
      <w:tblStyleColBandSize w:val="1"/>
      <w:tblInd w:w="0" w:type="dxa"/>
      <w:tblBorders>
        <w:top w:val="single" w:sz="8" w:space="0" w:color="84B3DF"/>
        <w:left w:val="single" w:sz="8" w:space="0" w:color="84B3DF"/>
        <w:bottom w:val="single" w:sz="8" w:space="0" w:color="84B3DF"/>
        <w:right w:val="single" w:sz="8" w:space="0" w:color="84B3DF"/>
        <w:insideH w:val="single" w:sz="8" w:space="0" w:color="84B3D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8" w:space="0" w:color="84B3DF"/>
          <w:left w:val="single" w:sz="8" w:space="0" w:color="84B3DF"/>
          <w:bottom w:val="single" w:sz="8" w:space="0" w:color="84B3DF"/>
          <w:right w:val="single" w:sz="8" w:space="0" w:color="84B3DF"/>
          <w:insideH w:val="nil"/>
          <w:insideV w:val="nil"/>
        </w:tcBorders>
        <w:shd w:val="clear" w:color="auto" w:fill="5B9BD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4B3DF"/>
          <w:left w:val="single" w:sz="8" w:space="0" w:color="84B3DF"/>
          <w:bottom w:val="single" w:sz="8" w:space="0" w:color="84B3DF"/>
          <w:right w:val="single" w:sz="8" w:space="0" w:color="84B3D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E6F4"/>
      </w:tcPr>
    </w:tblStylePr>
    <w:tblStylePr w:type="band1Horz">
      <w:tblPr/>
      <w:tcPr>
        <w:tcBorders>
          <w:insideH w:val="nil"/>
          <w:insideV w:val="nil"/>
        </w:tcBorders>
        <w:shd w:val="clear" w:color="auto" w:fill="D6E6F4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paragraph" w:customStyle="1" w:styleId="MyBullet">
    <w:name w:val="MyBullet"/>
    <w:basedOn w:val="a"/>
    <w:link w:val="MyBulletChar"/>
    <w:qFormat/>
    <w:rsid w:val="00184AD5"/>
    <w:pPr>
      <w:numPr>
        <w:numId w:val="15"/>
      </w:numPr>
      <w:tabs>
        <w:tab w:val="left" w:pos="567"/>
      </w:tabs>
      <w:suppressAutoHyphens w:val="0"/>
      <w:spacing w:after="0" w:line="360" w:lineRule="auto"/>
    </w:pPr>
    <w:rPr>
      <w:rFonts w:eastAsia="SimSun"/>
      <w:sz w:val="24"/>
      <w:lang w:val="el-GR" w:eastAsia="en-US" w:bidi="en-US"/>
    </w:rPr>
  </w:style>
  <w:style w:type="character" w:customStyle="1" w:styleId="MyBulletChar">
    <w:name w:val="MyBullet Char"/>
    <w:link w:val="MyBullet"/>
    <w:rsid w:val="00184AD5"/>
    <w:rPr>
      <w:rFonts w:ascii="Calibri" w:eastAsia="SimSun" w:hAnsi="Calibri" w:cs="Calibri"/>
      <w:sz w:val="24"/>
      <w:szCs w:val="24"/>
      <w:lang w:val="el-GR" w:bidi="en-US"/>
    </w:rPr>
  </w:style>
  <w:style w:type="character" w:customStyle="1" w:styleId="ListParagraphChar1">
    <w:name w:val="List Paragraph Char1"/>
    <w:uiPriority w:val="34"/>
    <w:locked/>
    <w:rsid w:val="00184AD5"/>
    <w:rPr>
      <w:rFonts w:ascii="Tahoma" w:hAnsi="Tahoma"/>
      <w:sz w:val="16"/>
      <w:szCs w:val="16"/>
    </w:rPr>
  </w:style>
  <w:style w:type="paragraph" w:customStyle="1" w:styleId="TableBodyChar">
    <w:name w:val="Table_Body Char"/>
    <w:basedOn w:val="a"/>
    <w:link w:val="TableBodyCharChar"/>
    <w:rsid w:val="00184AD5"/>
    <w:pPr>
      <w:suppressAutoHyphens w:val="0"/>
      <w:spacing w:after="0"/>
      <w:jc w:val="left"/>
    </w:pPr>
    <w:rPr>
      <w:rFonts w:ascii="Tahoma" w:eastAsia="SimSun" w:hAnsi="Tahoma" w:cs="Times New Roman"/>
      <w:sz w:val="21"/>
      <w:szCs w:val="28"/>
      <w:lang w:val="el-GR" w:eastAsia="en-US"/>
    </w:rPr>
  </w:style>
  <w:style w:type="character" w:customStyle="1" w:styleId="TableBodyCharChar">
    <w:name w:val="Table_Body Char Char"/>
    <w:link w:val="TableBodyChar"/>
    <w:rsid w:val="00184AD5"/>
    <w:rPr>
      <w:rFonts w:ascii="Tahoma" w:eastAsia="SimSun" w:hAnsi="Tahoma"/>
      <w:sz w:val="21"/>
      <w:szCs w:val="28"/>
      <w:lang w:val="el-GR" w:bidi="ar-SA"/>
    </w:rPr>
  </w:style>
  <w:style w:type="paragraph" w:customStyle="1" w:styleId="2e">
    <w:name w:val="Παράγραφος λίστας2"/>
    <w:basedOn w:val="a"/>
    <w:qFormat/>
    <w:rsid w:val="00184AD5"/>
    <w:pPr>
      <w:suppressAutoHyphens w:val="0"/>
      <w:ind w:left="720"/>
      <w:contextualSpacing/>
    </w:pPr>
    <w:rPr>
      <w:rFonts w:ascii="Tahoma" w:eastAsia="Calibri" w:hAnsi="Tahoma" w:cs="Times New Roman"/>
      <w:szCs w:val="21"/>
      <w:lang w:val="el-GR" w:eastAsia="en-US"/>
    </w:rPr>
  </w:style>
  <w:style w:type="character" w:customStyle="1" w:styleId="2f">
    <w:name w:val="Ανεπίλυτη αναφορά2"/>
    <w:basedOn w:val="a0"/>
    <w:uiPriority w:val="99"/>
    <w:semiHidden/>
    <w:unhideWhenUsed/>
    <w:rsid w:val="00184AD5"/>
    <w:rPr>
      <w:color w:val="808080"/>
      <w:shd w:val="clear" w:color="auto" w:fill="E6E6E6"/>
    </w:rPr>
  </w:style>
  <w:style w:type="paragraph" w:customStyle="1" w:styleId="Style51">
    <w:name w:val="Style51"/>
    <w:basedOn w:val="a"/>
    <w:rsid w:val="00184AD5"/>
    <w:pPr>
      <w:widowControl w:val="0"/>
      <w:suppressAutoHyphens w:val="0"/>
      <w:autoSpaceDE w:val="0"/>
      <w:autoSpaceDN w:val="0"/>
      <w:adjustRightInd w:val="0"/>
      <w:spacing w:after="0"/>
      <w:jc w:val="left"/>
    </w:pPr>
    <w:rPr>
      <w:rFonts w:ascii="Tahoma" w:eastAsia="SimSun" w:hAnsi="Tahoma" w:cs="Tahoma"/>
      <w:sz w:val="24"/>
      <w:lang w:val="el-GR" w:eastAsia="el-GR"/>
    </w:rPr>
  </w:style>
  <w:style w:type="character" w:customStyle="1" w:styleId="37">
    <w:name w:val="Ανεπίλυτη αναφορά3"/>
    <w:basedOn w:val="a0"/>
    <w:uiPriority w:val="99"/>
    <w:semiHidden/>
    <w:unhideWhenUsed/>
    <w:rsid w:val="00184AD5"/>
    <w:rPr>
      <w:color w:val="808080"/>
      <w:shd w:val="clear" w:color="auto" w:fill="E6E6E6"/>
    </w:rPr>
  </w:style>
  <w:style w:type="character" w:customStyle="1" w:styleId="UnresolvedMention2">
    <w:name w:val="Unresolved Mention2"/>
    <w:basedOn w:val="a0"/>
    <w:uiPriority w:val="99"/>
    <w:semiHidden/>
    <w:unhideWhenUsed/>
    <w:rsid w:val="00184AD5"/>
    <w:rPr>
      <w:color w:val="808080"/>
      <w:shd w:val="clear" w:color="auto" w:fill="E6E6E6"/>
    </w:rPr>
  </w:style>
  <w:style w:type="character" w:customStyle="1" w:styleId="45">
    <w:name w:val="Ανεπίλυτη αναφορά4"/>
    <w:basedOn w:val="a0"/>
    <w:uiPriority w:val="99"/>
    <w:semiHidden/>
    <w:unhideWhenUsed/>
    <w:rsid w:val="00184AD5"/>
    <w:rPr>
      <w:color w:val="808080"/>
      <w:shd w:val="clear" w:color="auto" w:fill="E6E6E6"/>
    </w:rPr>
  </w:style>
  <w:style w:type="character" w:customStyle="1" w:styleId="UnresolvedMention3">
    <w:name w:val="Unresolved Mention3"/>
    <w:basedOn w:val="a0"/>
    <w:uiPriority w:val="99"/>
    <w:semiHidden/>
    <w:unhideWhenUsed/>
    <w:rsid w:val="00184AD5"/>
    <w:rPr>
      <w:color w:val="808080"/>
      <w:shd w:val="clear" w:color="auto" w:fill="E6E6E6"/>
    </w:rPr>
  </w:style>
  <w:style w:type="paragraph" w:customStyle="1" w:styleId="CM4">
    <w:name w:val="CM4"/>
    <w:basedOn w:val="a"/>
    <w:next w:val="a"/>
    <w:rsid w:val="00184AD5"/>
    <w:pPr>
      <w:suppressAutoHyphens w:val="0"/>
      <w:autoSpaceDE w:val="0"/>
      <w:autoSpaceDN w:val="0"/>
      <w:adjustRightInd w:val="0"/>
      <w:spacing w:after="0"/>
      <w:jc w:val="left"/>
    </w:pPr>
    <w:rPr>
      <w:rFonts w:ascii="EUAlbertina" w:eastAsia="SimSun" w:hAnsi="EUAlbertina" w:cs="Times New Roman"/>
      <w:sz w:val="24"/>
      <w:lang w:val="en-US" w:eastAsia="el-GR"/>
    </w:rPr>
  </w:style>
  <w:style w:type="character" w:customStyle="1" w:styleId="UnresolvedMention4">
    <w:name w:val="Unresolved Mention4"/>
    <w:basedOn w:val="a0"/>
    <w:uiPriority w:val="99"/>
    <w:semiHidden/>
    <w:unhideWhenUsed/>
    <w:rsid w:val="00184AD5"/>
    <w:rPr>
      <w:color w:val="808080"/>
      <w:shd w:val="clear" w:color="auto" w:fill="E6E6E6"/>
    </w:rPr>
  </w:style>
  <w:style w:type="paragraph" w:customStyle="1" w:styleId="Body1">
    <w:name w:val="Body 1"/>
    <w:rsid w:val="00184AD5"/>
    <w:rPr>
      <w:rFonts w:ascii="Helvetica" w:eastAsia="Arial Unicode MS" w:hAnsi="Helvetica"/>
      <w:color w:val="000000"/>
      <w:sz w:val="24"/>
      <w:szCs w:val="21"/>
      <w:lang w:val="el-GR" w:eastAsia="el-GR" w:bidi="ar-SA"/>
    </w:rPr>
  </w:style>
  <w:style w:type="paragraph" w:customStyle="1" w:styleId="afff1">
    <w:name w:val="Κουκκίδα"/>
    <w:rsid w:val="00184AD5"/>
    <w:pPr>
      <w:ind w:left="360" w:hanging="360"/>
    </w:pPr>
    <w:rPr>
      <w:rFonts w:eastAsia="SimSun"/>
      <w:sz w:val="21"/>
      <w:szCs w:val="21"/>
      <w:lang w:val="el-GR" w:eastAsia="el-GR" w:bidi="ar-SA"/>
    </w:rPr>
  </w:style>
  <w:style w:type="paragraph" w:customStyle="1" w:styleId="TableParagraph">
    <w:name w:val="Table Paragraph"/>
    <w:basedOn w:val="a"/>
    <w:uiPriority w:val="1"/>
    <w:qFormat/>
    <w:rsid w:val="00184AD5"/>
    <w:pPr>
      <w:widowControl w:val="0"/>
      <w:suppressAutoHyphens w:val="0"/>
      <w:autoSpaceDE w:val="0"/>
      <w:autoSpaceDN w:val="0"/>
      <w:spacing w:after="0"/>
      <w:jc w:val="left"/>
    </w:pPr>
    <w:rPr>
      <w:rFonts w:eastAsia="Calibri"/>
      <w:szCs w:val="22"/>
      <w:lang w:val="en-US" w:eastAsia="en-US" w:bidi="en-US"/>
    </w:rPr>
  </w:style>
  <w:style w:type="table" w:customStyle="1" w:styleId="TableGrid">
    <w:name w:val="TableGrid"/>
    <w:rsid w:val="00184AD5"/>
    <w:rPr>
      <w:rFonts w:asciiTheme="minorHAnsi" w:eastAsiaTheme="minorEastAsia" w:hAnsiTheme="minorHAnsi" w:cstheme="minorBidi"/>
      <w:sz w:val="22"/>
      <w:szCs w:val="22"/>
      <w:lang w:val="el-GR" w:eastAsia="el-GR" w:bidi="ar-SA"/>
    </w:rPr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Grid1">
    <w:name w:val="Table Grid1"/>
    <w:basedOn w:val="a1"/>
    <w:next w:val="afff"/>
    <w:uiPriority w:val="39"/>
    <w:rsid w:val="00184AD5"/>
    <w:rPr>
      <w:rFonts w:ascii="Calibri" w:eastAsia="Calibri" w:hAnsi="Calibri"/>
      <w:sz w:val="22"/>
      <w:szCs w:val="22"/>
      <w:lang w:val="el-GR" w:bidi="ar-SA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2">
    <w:name w:val="Table Grid2"/>
    <w:basedOn w:val="a1"/>
    <w:next w:val="afff"/>
    <w:uiPriority w:val="39"/>
    <w:rsid w:val="00184AD5"/>
    <w:rPr>
      <w:rFonts w:ascii="Calibri" w:eastAsia="Calibri" w:hAnsi="Calibri"/>
      <w:sz w:val="22"/>
      <w:szCs w:val="22"/>
      <w:lang w:val="el-GR" w:bidi="ar-SA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m-7336898056623633938msolistparagraph">
    <w:name w:val="m_-7336898056623633938msolistparagraph"/>
    <w:basedOn w:val="a"/>
    <w:rsid w:val="00184AD5"/>
    <w:pPr>
      <w:suppressAutoHyphens w:val="0"/>
      <w:spacing w:beforeAutospacing="1" w:after="100" w:afterAutospacing="1"/>
      <w:jc w:val="left"/>
    </w:pPr>
    <w:rPr>
      <w:rFonts w:ascii="Times New Roman" w:hAnsi="Times New Roman" w:cs="Times New Roman"/>
      <w:sz w:val="24"/>
      <w:lang w:val="el-GR" w:eastAsia="el-GR"/>
    </w:rPr>
  </w:style>
  <w:style w:type="paragraph" w:customStyle="1" w:styleId="m996082167286925108msolistparagraph">
    <w:name w:val="m_996082167286925108msolistparagraph"/>
    <w:basedOn w:val="a"/>
    <w:rsid w:val="00184AD5"/>
    <w:pPr>
      <w:suppressAutoHyphens w:val="0"/>
      <w:spacing w:beforeAutospacing="1" w:after="100" w:afterAutospacing="1"/>
      <w:jc w:val="left"/>
    </w:pPr>
    <w:rPr>
      <w:rFonts w:ascii="Times New Roman" w:hAnsi="Times New Roman" w:cs="Times New Roman"/>
      <w:sz w:val="24"/>
      <w:lang w:val="el-GR" w:eastAsia="el-GR"/>
    </w:rPr>
  </w:style>
  <w:style w:type="table" w:customStyle="1" w:styleId="TableGrid3">
    <w:name w:val="Table Grid3"/>
    <w:basedOn w:val="a1"/>
    <w:next w:val="afff"/>
    <w:uiPriority w:val="39"/>
    <w:rsid w:val="00184AD5"/>
    <w:rPr>
      <w:rFonts w:ascii="Calibri" w:eastAsia="Calibri" w:hAnsi="Calibri"/>
      <w:sz w:val="22"/>
      <w:szCs w:val="22"/>
      <w:lang w:val="el-GR" w:bidi="ar-SA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4">
    <w:name w:val="Table Grid4"/>
    <w:basedOn w:val="a1"/>
    <w:next w:val="afff"/>
    <w:uiPriority w:val="39"/>
    <w:rsid w:val="00184AD5"/>
    <w:rPr>
      <w:rFonts w:ascii="Calibri" w:eastAsia="Calibri" w:hAnsi="Calibri"/>
      <w:sz w:val="22"/>
      <w:szCs w:val="22"/>
      <w:lang w:val="el-GR" w:bidi="ar-SA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5">
    <w:name w:val="Table Grid5"/>
    <w:basedOn w:val="a1"/>
    <w:next w:val="afff"/>
    <w:uiPriority w:val="39"/>
    <w:rsid w:val="00184AD5"/>
    <w:rPr>
      <w:rFonts w:ascii="Calibri" w:eastAsia="Calibri" w:hAnsi="Calibri"/>
      <w:sz w:val="22"/>
      <w:szCs w:val="22"/>
      <w:lang w:val="el-GR" w:bidi="ar-SA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6">
    <w:name w:val="Table Grid6"/>
    <w:basedOn w:val="a1"/>
    <w:next w:val="afff"/>
    <w:uiPriority w:val="39"/>
    <w:rsid w:val="00184AD5"/>
    <w:rPr>
      <w:rFonts w:ascii="Calibri" w:eastAsia="Calibri" w:hAnsi="Calibri"/>
      <w:sz w:val="22"/>
      <w:szCs w:val="22"/>
      <w:lang w:val="el-GR" w:bidi="ar-SA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alibri850">
    <w:name w:val="Σώμα κειμένου + Calibri;8;5 στ.;Διάστιχο 0 στ."/>
    <w:basedOn w:val="a0"/>
    <w:rsid w:val="00184AD5"/>
    <w:rPr>
      <w:rFonts w:ascii="Calibri" w:eastAsia="Calibri" w:hAnsi="Calibri" w:cs="Calibri"/>
      <w:color w:val="000000"/>
      <w:spacing w:val="3"/>
      <w:w w:val="100"/>
      <w:position w:val="0"/>
      <w:sz w:val="17"/>
      <w:szCs w:val="17"/>
      <w:shd w:val="clear" w:color="auto" w:fill="FFFFFF"/>
      <w:vertAlign w:val="baseline"/>
      <w:lang w:val="el-GR"/>
    </w:rPr>
  </w:style>
  <w:style w:type="character" w:customStyle="1" w:styleId="afff2">
    <w:name w:val="ΔΙΑΓ"/>
    <w:basedOn w:val="a0"/>
    <w:rsid w:val="00184AD5"/>
    <w:rPr>
      <w:rFonts w:ascii="Tahoma" w:hAnsi="Tahoma"/>
      <w:sz w:val="20"/>
      <w:lang w:val="el-GR"/>
    </w:rPr>
  </w:style>
  <w:style w:type="character" w:styleId="afff3">
    <w:name w:val="Placeholder Text"/>
    <w:rsid w:val="00184AD5"/>
    <w:rPr>
      <w:rFonts w:cs="Times New Roman"/>
      <w:color w:val="808080"/>
    </w:rPr>
  </w:style>
  <w:style w:type="paragraph" w:styleId="afff4">
    <w:name w:val="Date"/>
    <w:basedOn w:val="a"/>
    <w:next w:val="a"/>
    <w:link w:val="Chare"/>
    <w:qFormat/>
    <w:rsid w:val="00184AD5"/>
    <w:pPr>
      <w:spacing w:after="100"/>
    </w:pPr>
    <w:rPr>
      <w:rFonts w:eastAsia="MS Mincho"/>
      <w:lang w:val="en-US" w:eastAsia="ja-JP"/>
    </w:rPr>
  </w:style>
  <w:style w:type="character" w:customStyle="1" w:styleId="Chare">
    <w:name w:val="Ημερομηνία Char"/>
    <w:basedOn w:val="a0"/>
    <w:link w:val="afff4"/>
    <w:rsid w:val="00184AD5"/>
    <w:rPr>
      <w:rFonts w:ascii="Calibri" w:eastAsia="MS Mincho" w:hAnsi="Calibri" w:cs="Calibri"/>
      <w:sz w:val="22"/>
      <w:szCs w:val="24"/>
      <w:lang w:eastAsia="ja-JP" w:bidi="ar-SA"/>
    </w:rPr>
  </w:style>
  <w:style w:type="paragraph" w:styleId="38">
    <w:name w:val="Body Text Indent 3"/>
    <w:basedOn w:val="a"/>
    <w:link w:val="3Char0"/>
    <w:rsid w:val="00184AD5"/>
    <w:pPr>
      <w:suppressAutoHyphens w:val="0"/>
      <w:spacing w:line="312" w:lineRule="auto"/>
      <w:ind w:left="283"/>
    </w:pPr>
    <w:rPr>
      <w:rFonts w:cs="Times New Roman"/>
      <w:sz w:val="16"/>
      <w:szCs w:val="16"/>
      <w:lang w:eastAsia="zh-CN"/>
    </w:rPr>
  </w:style>
  <w:style w:type="character" w:customStyle="1" w:styleId="3Char0">
    <w:name w:val="Σώμα κείμενου με εσοχή 3 Char"/>
    <w:basedOn w:val="a0"/>
    <w:link w:val="38"/>
    <w:rsid w:val="00184AD5"/>
    <w:rPr>
      <w:rFonts w:ascii="Calibri" w:hAnsi="Calibri"/>
      <w:sz w:val="16"/>
      <w:szCs w:val="16"/>
      <w:lang w:val="en-GB" w:eastAsia="zh-CN" w:bidi="ar-SA"/>
    </w:rPr>
  </w:style>
  <w:style w:type="paragraph" w:styleId="39">
    <w:name w:val="Body Text 3"/>
    <w:basedOn w:val="a"/>
    <w:link w:val="3Char1"/>
    <w:rsid w:val="00184AD5"/>
    <w:rPr>
      <w:sz w:val="16"/>
      <w:szCs w:val="16"/>
      <w:lang w:eastAsia="zh-CN"/>
    </w:rPr>
  </w:style>
  <w:style w:type="character" w:customStyle="1" w:styleId="3Char1">
    <w:name w:val="Σώμα κείμενου 3 Char"/>
    <w:basedOn w:val="a0"/>
    <w:link w:val="39"/>
    <w:rsid w:val="00184AD5"/>
    <w:rPr>
      <w:rFonts w:ascii="Calibri" w:hAnsi="Calibri" w:cs="Calibri"/>
      <w:sz w:val="16"/>
      <w:szCs w:val="16"/>
      <w:lang w:val="en-GB" w:eastAsia="zh-CN" w:bidi="ar-SA"/>
    </w:rPr>
  </w:style>
  <w:style w:type="character" w:customStyle="1" w:styleId="Bodytext">
    <w:name w:val="Body text_"/>
    <w:basedOn w:val="a0"/>
    <w:link w:val="BodyText1"/>
    <w:rsid w:val="00184AD5"/>
    <w:rPr>
      <w:rFonts w:ascii="Calibri" w:eastAsia="Calibri" w:hAnsi="Calibri" w:cs="Calibri"/>
      <w:sz w:val="22"/>
      <w:szCs w:val="22"/>
      <w:shd w:val="clear" w:color="auto" w:fill="FFFFFF"/>
    </w:rPr>
  </w:style>
  <w:style w:type="paragraph" w:customStyle="1" w:styleId="BodyText1">
    <w:name w:val="Body Text1"/>
    <w:basedOn w:val="a"/>
    <w:link w:val="Bodytext"/>
    <w:qFormat/>
    <w:rsid w:val="00184AD5"/>
    <w:pPr>
      <w:widowControl w:val="0"/>
      <w:shd w:val="clear" w:color="auto" w:fill="FFFFFF"/>
      <w:suppressAutoHyphens w:val="0"/>
      <w:spacing w:line="264" w:lineRule="auto"/>
      <w:jc w:val="left"/>
    </w:pPr>
    <w:rPr>
      <w:rFonts w:eastAsia="Calibri"/>
      <w:szCs w:val="22"/>
      <w:lang w:val="en-US" w:eastAsia="en-US" w:bidi="he-IL"/>
    </w:rPr>
  </w:style>
  <w:style w:type="character" w:customStyle="1" w:styleId="Other">
    <w:name w:val="Other_"/>
    <w:basedOn w:val="a0"/>
    <w:link w:val="Other0"/>
    <w:rsid w:val="00184AD5"/>
    <w:rPr>
      <w:rFonts w:ascii="Calibri" w:eastAsia="Calibri" w:hAnsi="Calibri" w:cs="Calibri"/>
      <w:sz w:val="22"/>
      <w:szCs w:val="22"/>
      <w:shd w:val="clear" w:color="auto" w:fill="FFFFFF"/>
    </w:rPr>
  </w:style>
  <w:style w:type="paragraph" w:customStyle="1" w:styleId="Other0">
    <w:name w:val="Other"/>
    <w:basedOn w:val="a"/>
    <w:link w:val="Other"/>
    <w:rsid w:val="00184AD5"/>
    <w:pPr>
      <w:widowControl w:val="0"/>
      <w:shd w:val="clear" w:color="auto" w:fill="FFFFFF"/>
      <w:suppressAutoHyphens w:val="0"/>
      <w:spacing w:line="264" w:lineRule="auto"/>
      <w:jc w:val="left"/>
    </w:pPr>
    <w:rPr>
      <w:rFonts w:eastAsia="Calibri"/>
      <w:szCs w:val="22"/>
      <w:lang w:val="en-US" w:eastAsia="en-US" w:bidi="he-IL"/>
    </w:rPr>
  </w:style>
  <w:style w:type="paragraph" w:customStyle="1" w:styleId="ListParagraph3">
    <w:name w:val="List Paragraph3"/>
    <w:basedOn w:val="a"/>
    <w:uiPriority w:val="99"/>
    <w:qFormat/>
    <w:rsid w:val="00184AD5"/>
    <w:pPr>
      <w:spacing w:after="0"/>
      <w:ind w:left="720"/>
      <w:jc w:val="left"/>
    </w:pPr>
    <w:rPr>
      <w:sz w:val="24"/>
      <w:lang w:val="el-GR" w:eastAsia="zh-CN"/>
    </w:rPr>
  </w:style>
  <w:style w:type="character" w:customStyle="1" w:styleId="Char9">
    <w:name w:val="Χωρίς διάστιχο Char"/>
    <w:link w:val="aff5"/>
    <w:locked/>
    <w:rsid w:val="00184AD5"/>
    <w:rPr>
      <w:rFonts w:asciiTheme="minorHAnsi" w:eastAsiaTheme="minorEastAsia" w:hAnsiTheme="minorHAnsi" w:cstheme="minorBidi"/>
      <w:lang w:val="el-GR" w:bidi="ar-SA"/>
    </w:rPr>
  </w:style>
  <w:style w:type="character" w:customStyle="1" w:styleId="UnresolvedMention5">
    <w:name w:val="Unresolved Mention5"/>
    <w:basedOn w:val="a0"/>
    <w:uiPriority w:val="99"/>
    <w:semiHidden/>
    <w:unhideWhenUsed/>
    <w:rsid w:val="00184AD5"/>
    <w:rPr>
      <w:color w:val="605E5C"/>
      <w:shd w:val="clear" w:color="auto" w:fill="E1DFDD"/>
    </w:rPr>
  </w:style>
  <w:style w:type="character" w:customStyle="1" w:styleId="m6619769851696537638spelle">
    <w:name w:val="m_6619769851696537638spelle"/>
    <w:basedOn w:val="a0"/>
    <w:rsid w:val="00184AD5"/>
  </w:style>
  <w:style w:type="paragraph" w:customStyle="1" w:styleId="Pa3">
    <w:name w:val="Pa3"/>
    <w:basedOn w:val="a"/>
    <w:next w:val="a"/>
    <w:uiPriority w:val="99"/>
    <w:rsid w:val="00184AD5"/>
    <w:pPr>
      <w:suppressAutoHyphens w:val="0"/>
      <w:autoSpaceDE w:val="0"/>
      <w:autoSpaceDN w:val="0"/>
      <w:adjustRightInd w:val="0"/>
      <w:spacing w:after="0" w:line="241" w:lineRule="atLeast"/>
      <w:jc w:val="left"/>
    </w:pPr>
    <w:rPr>
      <w:rFonts w:ascii="Corporate S" w:eastAsia="Calibri" w:hAnsi="Corporate S" w:cstheme="minorBidi"/>
      <w:sz w:val="24"/>
      <w:lang w:val="en-US" w:eastAsia="en-US"/>
    </w:rPr>
  </w:style>
  <w:style w:type="table" w:customStyle="1" w:styleId="91">
    <w:name w:val="Πλέγμα πίνακα91"/>
    <w:basedOn w:val="a1"/>
    <w:uiPriority w:val="59"/>
    <w:rsid w:val="00184AD5"/>
    <w:rPr>
      <w:rFonts w:asciiTheme="minorHAnsi" w:eastAsia="Calibri" w:hAnsiTheme="minorHAnsi" w:cstheme="minorBidi"/>
      <w:sz w:val="22"/>
      <w:szCs w:val="22"/>
      <w:lang w:bidi="ar-SA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normaltextrun">
    <w:name w:val="normaltextrun"/>
    <w:basedOn w:val="a0"/>
    <w:rsid w:val="00184AD5"/>
  </w:style>
  <w:style w:type="character" w:customStyle="1" w:styleId="Char11">
    <w:name w:val="Κεφαλίδα Char1"/>
    <w:aliases w:val="hd Char1,ho Char1,header odd Char1,Header Titlos Prosforas Char1"/>
    <w:basedOn w:val="a0"/>
    <w:link w:val="af4"/>
    <w:uiPriority w:val="99"/>
    <w:qFormat/>
    <w:rsid w:val="00184AD5"/>
    <w:rPr>
      <w:rFonts w:ascii="Calibri" w:hAnsi="Calibri" w:cs="Calibri"/>
      <w:sz w:val="22"/>
      <w:szCs w:val="24"/>
      <w:lang w:val="en-GB" w:eastAsia="ar-SA" w:bidi="ar-SA"/>
    </w:rPr>
  </w:style>
  <w:style w:type="paragraph" w:styleId="afff5">
    <w:name w:val="Block Text"/>
    <w:basedOn w:val="a"/>
    <w:rsid w:val="00184AD5"/>
    <w:pPr>
      <w:suppressAutoHyphens w:val="0"/>
      <w:spacing w:after="0" w:line="360" w:lineRule="auto"/>
      <w:ind w:left="720" w:right="32"/>
    </w:pPr>
    <w:rPr>
      <w:rFonts w:ascii="Tahoma" w:hAnsi="Tahoma" w:cs="Tahoma"/>
      <w:szCs w:val="22"/>
      <w:lang w:val="el-GR" w:eastAsia="el-GR"/>
    </w:rPr>
  </w:style>
  <w:style w:type="paragraph" w:customStyle="1" w:styleId="MyBullet0">
    <w:name w:val="My Bullet"/>
    <w:basedOn w:val="af1"/>
    <w:autoRedefine/>
    <w:rsid w:val="00184AD5"/>
    <w:pPr>
      <w:suppressAutoHyphens w:val="0"/>
      <w:spacing w:after="120" w:line="276" w:lineRule="auto"/>
    </w:pPr>
    <w:rPr>
      <w:rFonts w:cs="Times New Roman"/>
      <w:b/>
      <w:color w:val="17365D"/>
      <w:spacing w:val="20"/>
      <w:sz w:val="24"/>
      <w:lang w:val="el-GR" w:eastAsia="el-GR"/>
    </w:rPr>
  </w:style>
  <w:style w:type="paragraph" w:customStyle="1" w:styleId="CharChar9">
    <w:name w:val="Char Char9"/>
    <w:basedOn w:val="a"/>
    <w:rsid w:val="00184AD5"/>
    <w:pPr>
      <w:suppressAutoHyphens w:val="0"/>
      <w:autoSpaceDE w:val="0"/>
      <w:autoSpaceDN w:val="0"/>
      <w:adjustRightInd w:val="0"/>
      <w:spacing w:after="160" w:line="240" w:lineRule="exact"/>
      <w:jc w:val="left"/>
    </w:pPr>
    <w:rPr>
      <w:rFonts w:ascii="Verdana" w:hAnsi="Verdana" w:cs="Times New Roman"/>
      <w:sz w:val="21"/>
      <w:szCs w:val="21"/>
      <w:lang w:val="en-US" w:eastAsia="en-US"/>
    </w:rPr>
  </w:style>
  <w:style w:type="paragraph" w:customStyle="1" w:styleId="CharChar7">
    <w:name w:val="Char Char7"/>
    <w:basedOn w:val="a"/>
    <w:rsid w:val="00184AD5"/>
    <w:pPr>
      <w:suppressAutoHyphens w:val="0"/>
      <w:autoSpaceDE w:val="0"/>
      <w:autoSpaceDN w:val="0"/>
      <w:adjustRightInd w:val="0"/>
      <w:spacing w:after="160" w:line="240" w:lineRule="exact"/>
      <w:jc w:val="left"/>
    </w:pPr>
    <w:rPr>
      <w:rFonts w:ascii="Verdana" w:hAnsi="Verdana" w:cs="Times New Roman"/>
      <w:sz w:val="21"/>
      <w:szCs w:val="21"/>
      <w:lang w:val="en-US" w:eastAsia="en-US"/>
    </w:rPr>
  </w:style>
  <w:style w:type="character" w:customStyle="1" w:styleId="2f0">
    <w:name w:val="Σώμα κειμένου (2)_"/>
    <w:basedOn w:val="a0"/>
    <w:rsid w:val="00184AD5"/>
    <w:rPr>
      <w:rFonts w:ascii="Arial" w:eastAsia="Arial" w:hAnsi="Arial" w:cs="Arial"/>
      <w:b w:val="0"/>
      <w:bCs w:val="0"/>
      <w:i w:val="0"/>
      <w:iCs w:val="0"/>
      <w:smallCaps w:val="0"/>
      <w:strike w:val="0"/>
      <w:sz w:val="14"/>
      <w:szCs w:val="14"/>
      <w:u w:val="none"/>
    </w:rPr>
  </w:style>
  <w:style w:type="character" w:customStyle="1" w:styleId="2f1">
    <w:name w:val="Σώμα κειμένου (2)"/>
    <w:basedOn w:val="2f0"/>
    <w:rsid w:val="00184AD5"/>
    <w:rPr>
      <w:rFonts w:ascii="Arial" w:eastAsia="Arial" w:hAnsi="Arial" w:cs="Arial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4"/>
      <w:szCs w:val="14"/>
      <w:u w:val="none"/>
      <w:lang w:val="el-GR" w:eastAsia="el-GR" w:bidi="el-GR"/>
    </w:rPr>
  </w:style>
  <w:style w:type="character" w:customStyle="1" w:styleId="2Cambria">
    <w:name w:val="Σώμα κειμένου (2) + Cambria"/>
    <w:basedOn w:val="2f0"/>
    <w:rsid w:val="00184AD5"/>
    <w:rPr>
      <w:rFonts w:ascii="Cambria" w:eastAsia="Cambria" w:hAnsi="Cambria" w:cs="Cambria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4"/>
      <w:szCs w:val="14"/>
      <w:u w:val="none"/>
      <w:lang w:val="el-GR" w:eastAsia="el-GR" w:bidi="el-GR"/>
    </w:rPr>
  </w:style>
  <w:style w:type="paragraph" w:customStyle="1" w:styleId="ColorfulList-Accent12">
    <w:name w:val="Colorful List - Accent 12"/>
    <w:basedOn w:val="a"/>
    <w:rsid w:val="00184AD5"/>
    <w:pPr>
      <w:spacing w:before="60" w:after="60"/>
      <w:ind w:left="720"/>
    </w:pPr>
    <w:rPr>
      <w:sz w:val="24"/>
      <w:szCs w:val="22"/>
      <w:lang w:val="el-GR"/>
    </w:rPr>
  </w:style>
  <w:style w:type="character" w:customStyle="1" w:styleId="Sae">
    <w:name w:val="S?µa ?e?µ????_"/>
    <w:link w:val="Sae0"/>
    <w:rsid w:val="00184AD5"/>
    <w:rPr>
      <w:rFonts w:ascii="Arial" w:hAnsi="Arial"/>
      <w:spacing w:val="4"/>
      <w:sz w:val="19"/>
      <w:szCs w:val="19"/>
      <w:shd w:val="clear" w:color="auto" w:fill="FFFFFF"/>
    </w:rPr>
  </w:style>
  <w:style w:type="paragraph" w:customStyle="1" w:styleId="Sae0">
    <w:name w:val="S?µa ?e?µ????"/>
    <w:basedOn w:val="a"/>
    <w:link w:val="Sae"/>
    <w:rsid w:val="00184AD5"/>
    <w:pPr>
      <w:widowControl w:val="0"/>
      <w:shd w:val="clear" w:color="auto" w:fill="FFFFFF"/>
      <w:suppressAutoHyphens w:val="0"/>
      <w:spacing w:before="300" w:after="0" w:line="499" w:lineRule="exact"/>
      <w:jc w:val="left"/>
    </w:pPr>
    <w:rPr>
      <w:rFonts w:ascii="Arial" w:hAnsi="Arial" w:cs="Times New Roman"/>
      <w:spacing w:val="4"/>
      <w:sz w:val="19"/>
      <w:szCs w:val="19"/>
      <w:lang w:val="en-US" w:eastAsia="en-US" w:bidi="he-IL"/>
    </w:rPr>
  </w:style>
  <w:style w:type="paragraph" w:customStyle="1" w:styleId="CharChar2CharCharCharCharCharCharCharChar">
    <w:name w:val="Char Char2 Char Char Char Char Char Char Char Char"/>
    <w:basedOn w:val="a"/>
    <w:rsid w:val="00184AD5"/>
    <w:pPr>
      <w:suppressAutoHyphens w:val="0"/>
      <w:spacing w:after="160" w:line="240" w:lineRule="exact"/>
      <w:jc w:val="left"/>
    </w:pPr>
    <w:rPr>
      <w:rFonts w:ascii="Verdana" w:hAnsi="Verdana" w:cs="Times New Roman"/>
      <w:sz w:val="21"/>
      <w:szCs w:val="21"/>
      <w:lang w:val="en-US" w:eastAsia="en-US"/>
    </w:rPr>
  </w:style>
  <w:style w:type="paragraph" w:styleId="2f2">
    <w:name w:val="Body Text 2"/>
    <w:basedOn w:val="a"/>
    <w:link w:val="2Char1"/>
    <w:uiPriority w:val="99"/>
    <w:semiHidden/>
    <w:unhideWhenUsed/>
    <w:rsid w:val="00184AD5"/>
    <w:pPr>
      <w:spacing w:line="480" w:lineRule="auto"/>
    </w:pPr>
    <w:rPr>
      <w:lang w:eastAsia="zh-CN"/>
    </w:rPr>
  </w:style>
  <w:style w:type="character" w:customStyle="1" w:styleId="2Char1">
    <w:name w:val="Σώμα κείμενου 2 Char"/>
    <w:basedOn w:val="a0"/>
    <w:link w:val="2f2"/>
    <w:uiPriority w:val="99"/>
    <w:semiHidden/>
    <w:rsid w:val="00184AD5"/>
    <w:rPr>
      <w:rFonts w:ascii="Calibri" w:hAnsi="Calibri" w:cs="Calibri"/>
      <w:sz w:val="22"/>
      <w:szCs w:val="24"/>
      <w:lang w:val="en-GB" w:eastAsia="zh-CN" w:bidi="ar-SA"/>
    </w:rPr>
  </w:style>
  <w:style w:type="paragraph" w:customStyle="1" w:styleId="O-Bullet1">
    <w:name w:val="!O-Bullet1"/>
    <w:basedOn w:val="a"/>
    <w:rsid w:val="00184AD5"/>
    <w:pPr>
      <w:numPr>
        <w:numId w:val="16"/>
      </w:numPr>
      <w:tabs>
        <w:tab w:val="clear" w:pos="720"/>
      </w:tabs>
      <w:suppressAutoHyphens w:val="0"/>
      <w:spacing w:line="320" w:lineRule="atLeast"/>
      <w:ind w:hanging="360"/>
    </w:pPr>
    <w:rPr>
      <w:rFonts w:ascii="Tahoma" w:hAnsi="Tahoma" w:cs="Times New Roman"/>
      <w:lang w:eastAsia="en-US"/>
    </w:rPr>
  </w:style>
  <w:style w:type="paragraph" w:customStyle="1" w:styleId="Preformatted">
    <w:name w:val="Preformatted"/>
    <w:basedOn w:val="a"/>
    <w:rsid w:val="00184AD5"/>
    <w:pPr>
      <w:widowControl w:val="0"/>
      <w:tabs>
        <w:tab w:val="left" w:pos="0"/>
        <w:tab w:val="left" w:pos="959"/>
        <w:tab w:val="left" w:pos="1918"/>
        <w:tab w:val="left" w:pos="2877"/>
        <w:tab w:val="left" w:pos="3836"/>
        <w:tab w:val="left" w:pos="4795"/>
        <w:tab w:val="left" w:pos="5754"/>
        <w:tab w:val="left" w:pos="6713"/>
        <w:tab w:val="left" w:pos="7672"/>
        <w:tab w:val="left" w:pos="8631"/>
        <w:tab w:val="left" w:pos="9590"/>
      </w:tabs>
      <w:suppressAutoHyphens w:val="0"/>
      <w:overflowPunct w:val="0"/>
      <w:autoSpaceDE w:val="0"/>
      <w:autoSpaceDN w:val="0"/>
      <w:adjustRightInd w:val="0"/>
      <w:spacing w:after="0"/>
      <w:jc w:val="left"/>
      <w:textAlignment w:val="baseline"/>
    </w:pPr>
    <w:rPr>
      <w:rFonts w:ascii="Courier New" w:hAnsi="Courier New" w:cs="Times New Roman"/>
      <w:sz w:val="21"/>
      <w:szCs w:val="21"/>
      <w:lang w:val="en-US" w:eastAsia="en-US"/>
    </w:rPr>
  </w:style>
  <w:style w:type="paragraph" w:customStyle="1" w:styleId="WW-Default">
    <w:name w:val="WW-Default"/>
    <w:rsid w:val="00184AD5"/>
    <w:pPr>
      <w:suppressAutoHyphens/>
      <w:autoSpaceDE w:val="0"/>
    </w:pPr>
    <w:rPr>
      <w:rFonts w:cs="Calibri"/>
      <w:color w:val="000000"/>
      <w:sz w:val="24"/>
      <w:szCs w:val="24"/>
      <w:lang w:val="el-GR" w:eastAsia="ar-SA" w:bidi="ar-SA"/>
    </w:rPr>
  </w:style>
  <w:style w:type="paragraph" w:customStyle="1" w:styleId="Bullet1">
    <w:name w:val="Bullet 1"/>
    <w:basedOn w:val="a"/>
    <w:qFormat/>
    <w:rsid w:val="00184AD5"/>
    <w:pPr>
      <w:numPr>
        <w:numId w:val="17"/>
      </w:numPr>
      <w:spacing w:before="120"/>
    </w:pPr>
    <w:rPr>
      <w:rFonts w:eastAsia="SimSun"/>
      <w:lang w:val="el-GR" w:eastAsia="zh-CN"/>
    </w:rPr>
  </w:style>
  <w:style w:type="paragraph" w:customStyle="1" w:styleId="p0">
    <w:name w:val="p0"/>
    <w:basedOn w:val="a"/>
    <w:rsid w:val="00184AD5"/>
    <w:pPr>
      <w:suppressAutoHyphens w:val="0"/>
      <w:spacing w:beforeAutospacing="1" w:after="100" w:afterAutospacing="1"/>
      <w:jc w:val="left"/>
    </w:pPr>
    <w:rPr>
      <w:rFonts w:ascii="Times New Roman" w:hAnsi="Times New Roman" w:cs="Times New Roman"/>
      <w:sz w:val="24"/>
      <w:lang w:val="el-GR" w:eastAsia="el-GR"/>
    </w:rPr>
  </w:style>
  <w:style w:type="paragraph" w:customStyle="1" w:styleId="Bodytext0">
    <w:name w:val="Bodytext"/>
    <w:basedOn w:val="a"/>
    <w:qFormat/>
    <w:rsid w:val="00184AD5"/>
    <w:pPr>
      <w:suppressAutoHyphens w:val="0"/>
      <w:spacing w:after="300" w:line="300" w:lineRule="exact"/>
    </w:pPr>
    <w:rPr>
      <w:rFonts w:ascii="Arial" w:hAnsi="Arial" w:cs="Times New Roman"/>
      <w:color w:val="00000A"/>
      <w:szCs w:val="21"/>
      <w:lang w:eastAsia="de-DE"/>
    </w:rPr>
  </w:style>
  <w:style w:type="character" w:customStyle="1" w:styleId="FontStyle11">
    <w:name w:val="Font Style11"/>
    <w:rsid w:val="00184AD5"/>
    <w:rPr>
      <w:rFonts w:ascii="Times New Roman" w:hAnsi="Times New Roman" w:cs="Times New Roman"/>
      <w:sz w:val="24"/>
      <w:szCs w:val="24"/>
    </w:rPr>
  </w:style>
  <w:style w:type="paragraph" w:customStyle="1" w:styleId="3a">
    <w:name w:val="Παράγραφος λίστας3"/>
    <w:basedOn w:val="a"/>
    <w:rsid w:val="00184AD5"/>
    <w:pPr>
      <w:suppressAutoHyphens w:val="0"/>
      <w:spacing w:line="276" w:lineRule="auto"/>
      <w:ind w:left="720"/>
      <w:contextualSpacing/>
      <w:jc w:val="left"/>
    </w:pPr>
    <w:rPr>
      <w:rFonts w:cs="Times New Roman"/>
      <w:szCs w:val="22"/>
      <w:lang w:val="el-GR" w:eastAsia="en-US"/>
    </w:rPr>
  </w:style>
  <w:style w:type="character" w:customStyle="1" w:styleId="TrebuchetMS">
    <w:name w:val="Σώμα κειμένου + Trebuchet MS"/>
    <w:aliases w:val="7,5 στ.,Έντονη γραφή,Διάστιχο 0 στ.1"/>
    <w:rsid w:val="00184AD5"/>
    <w:rPr>
      <w:rFonts w:ascii="Trebuchet MS" w:hAnsi="Trebuchet MS" w:cs="Trebuchet MS"/>
      <w:b/>
      <w:bCs/>
      <w:spacing w:val="6"/>
      <w:sz w:val="15"/>
      <w:szCs w:val="15"/>
      <w:u w:val="none"/>
      <w:lang w:val="en-US" w:eastAsia="en-US"/>
    </w:rPr>
  </w:style>
  <w:style w:type="character" w:customStyle="1" w:styleId="product-properties-title">
    <w:name w:val="product-properties-title"/>
    <w:basedOn w:val="a0"/>
    <w:rsid w:val="00184AD5"/>
  </w:style>
  <w:style w:type="character" w:customStyle="1" w:styleId="UnresolvedMention">
    <w:name w:val="Unresolved Mention"/>
    <w:basedOn w:val="a0"/>
    <w:uiPriority w:val="99"/>
    <w:semiHidden/>
    <w:unhideWhenUsed/>
    <w:rsid w:val="00184AD5"/>
    <w:rPr>
      <w:color w:val="605E5C"/>
      <w:shd w:val="clear" w:color="auto" w:fill="E1DFDD"/>
    </w:rPr>
  </w:style>
  <w:style w:type="paragraph" w:customStyle="1" w:styleId="HEAD">
    <w:name w:val="HEAD"/>
    <w:basedOn w:val="a"/>
    <w:rsid w:val="00184AD5"/>
    <w:pPr>
      <w:keepNext/>
      <w:overflowPunct w:val="0"/>
      <w:autoSpaceDE w:val="0"/>
      <w:spacing w:before="60" w:after="60" w:line="300" w:lineRule="atLeast"/>
      <w:jc w:val="center"/>
      <w:textAlignment w:val="baseline"/>
    </w:pPr>
    <w:rPr>
      <w:rFonts w:ascii="Arial" w:hAnsi="Arial" w:cs="Times New Roman"/>
      <w:b/>
      <w:spacing w:val="130"/>
      <w:sz w:val="26"/>
      <w:szCs w:val="21"/>
      <w:lang w:val="el-GR"/>
    </w:rPr>
  </w:style>
  <w:style w:type="paragraph" w:customStyle="1" w:styleId="HEAD2">
    <w:name w:val="HEAD2"/>
    <w:basedOn w:val="a"/>
    <w:rsid w:val="00184AD5"/>
    <w:pPr>
      <w:overflowPunct w:val="0"/>
      <w:autoSpaceDE w:val="0"/>
      <w:spacing w:before="120" w:after="0"/>
      <w:jc w:val="left"/>
      <w:textAlignment w:val="baseline"/>
    </w:pPr>
    <w:rPr>
      <w:rFonts w:ascii="Arial" w:hAnsi="Arial" w:cs="Times New Roman"/>
      <w:b/>
      <w:smallCaps/>
      <w:color w:val="FF0000"/>
      <w:sz w:val="28"/>
      <w:szCs w:val="21"/>
      <w:lang w:val="el-GR"/>
    </w:rPr>
  </w:style>
  <w:style w:type="paragraph" w:customStyle="1" w:styleId="214">
    <w:name w:val="Σώμα κείμενου Πρώτη Εσοχή 21"/>
    <w:basedOn w:val="210"/>
    <w:rsid w:val="00184AD5"/>
    <w:pPr>
      <w:tabs>
        <w:tab w:val="left" w:pos="1440"/>
      </w:tabs>
      <w:spacing w:before="120" w:after="120"/>
      <w:ind w:left="792" w:hanging="432"/>
      <w:jc w:val="left"/>
    </w:pPr>
    <w:rPr>
      <w:rFonts w:ascii="Times New Roman" w:hAnsi="Times New Roman" w:cs="Times New Roman"/>
      <w:sz w:val="20"/>
      <w:lang w:val="en-GB"/>
    </w:rPr>
  </w:style>
  <w:style w:type="paragraph" w:customStyle="1" w:styleId="Aaoeeu">
    <w:name w:val="Aaoeeu"/>
    <w:rsid w:val="00184AD5"/>
    <w:pPr>
      <w:widowControl w:val="0"/>
      <w:suppressAutoHyphens/>
      <w:overflowPunct w:val="0"/>
      <w:autoSpaceDE w:val="0"/>
      <w:jc w:val="both"/>
      <w:textAlignment w:val="baseline"/>
    </w:pPr>
    <w:rPr>
      <w:rFonts w:ascii="Arial" w:eastAsia="Arial" w:hAnsi="Arial"/>
      <w:sz w:val="24"/>
      <w:szCs w:val="21"/>
      <w:lang w:val="el-GR" w:eastAsia="ar-SA" w:bidi="ar-SA"/>
    </w:rPr>
  </w:style>
  <w:style w:type="character" w:customStyle="1" w:styleId="1fc">
    <w:name w:val="Αναφορά1"/>
    <w:uiPriority w:val="99"/>
    <w:unhideWhenUsed/>
    <w:rsid w:val="00184AD5"/>
    <w:rPr>
      <w:color w:val="2B579A"/>
      <w:shd w:val="clear" w:color="auto" w:fill="E6E6E6"/>
    </w:rPr>
  </w:style>
  <w:style w:type="table" w:customStyle="1" w:styleId="120">
    <w:name w:val="Πλέγμα πίνακα12"/>
    <w:basedOn w:val="a1"/>
    <w:next w:val="afff"/>
    <w:uiPriority w:val="39"/>
    <w:rsid w:val="00184AD5"/>
    <w:rPr>
      <w:rFonts w:ascii="Calibri" w:eastAsia="Calibri" w:hAnsi="Calibri"/>
      <w:sz w:val="22"/>
      <w:szCs w:val="22"/>
      <w:lang w:val="el-GR" w:bidi="ar-SA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ommentTextChar3">
    <w:name w:val="Comment Text Char3"/>
    <w:basedOn w:val="a0"/>
    <w:uiPriority w:val="99"/>
    <w:rsid w:val="00184AD5"/>
    <w:rPr>
      <w:rFonts w:ascii="Calibri" w:hAnsi="Calibri" w:cs="Calibri"/>
      <w:lang w:val="en-GB" w:eastAsia="zh-CN"/>
    </w:rPr>
  </w:style>
  <w:style w:type="character" w:customStyle="1" w:styleId="BalloonTextChar2">
    <w:name w:val="Balloon Text Char2"/>
    <w:basedOn w:val="a0"/>
    <w:rsid w:val="00184AD5"/>
    <w:rPr>
      <w:rFonts w:ascii="Tahoma" w:hAnsi="Tahoma" w:cs="Tahoma"/>
      <w:sz w:val="16"/>
      <w:szCs w:val="16"/>
      <w:lang w:val="en-GB" w:eastAsia="zh-CN"/>
    </w:rPr>
  </w:style>
  <w:style w:type="character" w:customStyle="1" w:styleId="CommentSubjectChar2">
    <w:name w:val="Comment Subject Char2"/>
    <w:basedOn w:val="CommentTextChar3"/>
    <w:rsid w:val="00184AD5"/>
    <w:rPr>
      <w:rFonts w:ascii="Calibri" w:hAnsi="Calibri" w:cs="Calibri"/>
      <w:b/>
      <w:bCs/>
      <w:lang w:val="en-GB" w:eastAsia="zh-CN"/>
    </w:rPr>
  </w:style>
  <w:style w:type="character" w:customStyle="1" w:styleId="DefaultParagraphFont3">
    <w:name w:val="Default Paragraph Font3"/>
    <w:rsid w:val="00184AD5"/>
  </w:style>
  <w:style w:type="character" w:customStyle="1" w:styleId="FootnoteReference3">
    <w:name w:val="Footnote Reference3"/>
    <w:rsid w:val="00184AD5"/>
    <w:rPr>
      <w:vertAlign w:val="superscript"/>
    </w:rPr>
  </w:style>
  <w:style w:type="character" w:customStyle="1" w:styleId="EndnoteReference2">
    <w:name w:val="Endnote Reference2"/>
    <w:rsid w:val="00184AD5"/>
    <w:rPr>
      <w:vertAlign w:val="superscript"/>
    </w:rPr>
  </w:style>
  <w:style w:type="paragraph" w:customStyle="1" w:styleId="Caption2">
    <w:name w:val="Caption2"/>
    <w:basedOn w:val="a"/>
    <w:rsid w:val="00184AD5"/>
    <w:pPr>
      <w:suppressLineNumbers/>
      <w:spacing w:before="120"/>
    </w:pPr>
    <w:rPr>
      <w:rFonts w:cs="Mangal"/>
      <w:i/>
      <w:iCs/>
      <w:sz w:val="24"/>
      <w:lang w:eastAsia="zh-CN"/>
    </w:rPr>
  </w:style>
  <w:style w:type="numbering" w:customStyle="1" w:styleId="Style172222">
    <w:name w:val="Style172222"/>
    <w:rsid w:val="00184AD5"/>
    <w:pPr>
      <w:numPr>
        <w:numId w:val="22"/>
      </w:numPr>
    </w:pPr>
  </w:style>
  <w:style w:type="numbering" w:customStyle="1" w:styleId="Style1553112">
    <w:name w:val="Style1553112"/>
    <w:rsid w:val="00184AD5"/>
    <w:pPr>
      <w:numPr>
        <w:numId w:val="23"/>
      </w:numPr>
    </w:pPr>
  </w:style>
  <w:style w:type="table" w:customStyle="1" w:styleId="TableNormal1">
    <w:name w:val="Table Normal1"/>
    <w:uiPriority w:val="2"/>
    <w:semiHidden/>
    <w:unhideWhenUsed/>
    <w:qFormat/>
    <w:rsid w:val="00184AD5"/>
    <w:pPr>
      <w:widowControl w:val="0"/>
      <w:autoSpaceDE w:val="0"/>
      <w:autoSpaceDN w:val="0"/>
    </w:pPr>
    <w:rPr>
      <w:rFonts w:ascii="Calibri" w:eastAsia="Calibri" w:hAnsi="Calibri"/>
      <w:sz w:val="22"/>
      <w:szCs w:val="22"/>
      <w:lang w:bidi="ar-SA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numbering" w:customStyle="1" w:styleId="Style155311">
    <w:name w:val="Style155311"/>
    <w:rsid w:val="00184AD5"/>
    <w:pPr>
      <w:numPr>
        <w:numId w:val="25"/>
      </w:numPr>
    </w:pPr>
  </w:style>
  <w:style w:type="numbering" w:customStyle="1" w:styleId="Style1553111">
    <w:name w:val="Style1553111"/>
    <w:rsid w:val="00184AD5"/>
    <w:pPr>
      <w:numPr>
        <w:numId w:val="24"/>
      </w:numPr>
    </w:pPr>
  </w:style>
  <w:style w:type="paragraph" w:customStyle="1" w:styleId="81">
    <w:name w:val="Επικεφαλίδα 81"/>
    <w:basedOn w:val="a"/>
    <w:next w:val="a"/>
    <w:uiPriority w:val="9"/>
    <w:semiHidden/>
    <w:unhideWhenUsed/>
    <w:qFormat/>
    <w:rsid w:val="00184AD5"/>
    <w:pPr>
      <w:keepNext/>
      <w:keepLines/>
      <w:suppressAutoHyphens w:val="0"/>
      <w:spacing w:before="40" w:after="0"/>
      <w:jc w:val="left"/>
      <w:outlineLvl w:val="7"/>
    </w:pPr>
    <w:rPr>
      <w:rFonts w:cs="Times New Roman"/>
      <w:i/>
      <w:iCs/>
      <w:sz w:val="24"/>
      <w:lang w:val="en-US" w:eastAsia="x-none"/>
    </w:rPr>
  </w:style>
  <w:style w:type="table" w:customStyle="1" w:styleId="215">
    <w:name w:val="Πλέγμα πίνακα21"/>
    <w:basedOn w:val="a1"/>
    <w:next w:val="afff"/>
    <w:uiPriority w:val="39"/>
    <w:rsid w:val="00184AD5"/>
    <w:pPr>
      <w:widowControl w:val="0"/>
      <w:autoSpaceDE w:val="0"/>
      <w:autoSpaceDN w:val="0"/>
    </w:pPr>
    <w:rPr>
      <w:rFonts w:ascii="Calibri" w:eastAsia="Calibri" w:hAnsi="Calibri"/>
      <w:sz w:val="22"/>
      <w:szCs w:val="22"/>
      <w:lang w:bidi="ar-SA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Style1553113">
    <w:name w:val="Style1553113"/>
    <w:rsid w:val="00184AD5"/>
    <w:pPr>
      <w:numPr>
        <w:numId w:val="19"/>
      </w:numPr>
    </w:pPr>
  </w:style>
  <w:style w:type="paragraph" w:customStyle="1" w:styleId="410">
    <w:name w:val="Επικεφαλίδα 41"/>
    <w:basedOn w:val="a"/>
    <w:next w:val="a"/>
    <w:uiPriority w:val="9"/>
    <w:semiHidden/>
    <w:unhideWhenUsed/>
    <w:qFormat/>
    <w:rsid w:val="00184AD5"/>
    <w:pPr>
      <w:keepNext/>
      <w:suppressAutoHyphens w:val="0"/>
      <w:spacing w:before="240" w:after="60"/>
      <w:ind w:left="3639" w:hanging="360"/>
      <w:jc w:val="left"/>
      <w:outlineLvl w:val="3"/>
    </w:pPr>
    <w:rPr>
      <w:rFonts w:cs="Times New Roman"/>
      <w:b/>
      <w:bCs/>
      <w:sz w:val="28"/>
      <w:szCs w:val="28"/>
      <w:lang w:val="en-US" w:eastAsia="en-US"/>
    </w:rPr>
  </w:style>
  <w:style w:type="paragraph" w:customStyle="1" w:styleId="510">
    <w:name w:val="Επικεφαλίδα 51"/>
    <w:basedOn w:val="a"/>
    <w:next w:val="a"/>
    <w:uiPriority w:val="9"/>
    <w:semiHidden/>
    <w:unhideWhenUsed/>
    <w:qFormat/>
    <w:rsid w:val="00184AD5"/>
    <w:pPr>
      <w:suppressAutoHyphens w:val="0"/>
      <w:spacing w:before="240" w:after="60"/>
      <w:ind w:left="4628" w:hanging="360"/>
      <w:jc w:val="left"/>
      <w:outlineLvl w:val="4"/>
    </w:pPr>
    <w:rPr>
      <w:rFonts w:cs="Times New Roman"/>
      <w:b/>
      <w:bCs/>
      <w:i/>
      <w:iCs/>
      <w:sz w:val="26"/>
      <w:szCs w:val="26"/>
      <w:lang w:val="en-US" w:eastAsia="en-US"/>
    </w:rPr>
  </w:style>
  <w:style w:type="paragraph" w:customStyle="1" w:styleId="910">
    <w:name w:val="Επικεφαλίδα 91"/>
    <w:basedOn w:val="a"/>
    <w:next w:val="a"/>
    <w:uiPriority w:val="9"/>
    <w:semiHidden/>
    <w:unhideWhenUsed/>
    <w:qFormat/>
    <w:rsid w:val="00184AD5"/>
    <w:pPr>
      <w:suppressAutoHyphens w:val="0"/>
      <w:spacing w:before="240" w:after="60"/>
      <w:ind w:left="8587" w:hanging="360"/>
      <w:jc w:val="left"/>
      <w:outlineLvl w:val="8"/>
    </w:pPr>
    <w:rPr>
      <w:rFonts w:ascii="Calibri Light" w:hAnsi="Calibri Light" w:cs="Times New Roman"/>
      <w:szCs w:val="22"/>
      <w:lang w:val="en-US" w:eastAsia="en-US"/>
    </w:rPr>
  </w:style>
  <w:style w:type="character" w:customStyle="1" w:styleId="1Char1">
    <w:name w:val="Επικεφαλίδα 1 Char1"/>
    <w:basedOn w:val="a0"/>
    <w:uiPriority w:val="9"/>
    <w:rsid w:val="00184AD5"/>
    <w:rPr>
      <w:rFonts w:ascii="Cambria" w:eastAsia="Times New Roman" w:hAnsi="Cambria" w:cs="Times New Roman"/>
      <w:color w:val="365F91"/>
      <w:sz w:val="32"/>
      <w:szCs w:val="32"/>
    </w:rPr>
  </w:style>
  <w:style w:type="character" w:customStyle="1" w:styleId="3Char10">
    <w:name w:val="Επικεφαλίδα 3 Char1"/>
    <w:basedOn w:val="a0"/>
    <w:uiPriority w:val="9"/>
    <w:semiHidden/>
    <w:rsid w:val="00184AD5"/>
    <w:rPr>
      <w:rFonts w:ascii="Cambria" w:eastAsia="Times New Roman" w:hAnsi="Cambria" w:cs="Times New Roman"/>
      <w:color w:val="243F60"/>
      <w:sz w:val="24"/>
      <w:szCs w:val="24"/>
    </w:rPr>
  </w:style>
  <w:style w:type="character" w:customStyle="1" w:styleId="4Char1">
    <w:name w:val="Επικεφαλίδα 4 Char1"/>
    <w:basedOn w:val="a0"/>
    <w:uiPriority w:val="9"/>
    <w:semiHidden/>
    <w:rsid w:val="00184AD5"/>
    <w:rPr>
      <w:rFonts w:ascii="Cambria" w:eastAsia="Times New Roman" w:hAnsi="Cambria" w:cs="Times New Roman"/>
      <w:i/>
      <w:iCs/>
      <w:color w:val="365F91"/>
    </w:rPr>
  </w:style>
  <w:style w:type="character" w:customStyle="1" w:styleId="5Char1">
    <w:name w:val="Επικεφαλίδα 5 Char1"/>
    <w:basedOn w:val="a0"/>
    <w:uiPriority w:val="9"/>
    <w:semiHidden/>
    <w:rsid w:val="00184AD5"/>
    <w:rPr>
      <w:rFonts w:ascii="Cambria" w:eastAsia="Times New Roman" w:hAnsi="Cambria" w:cs="Times New Roman"/>
      <w:color w:val="365F91"/>
    </w:rPr>
  </w:style>
  <w:style w:type="character" w:customStyle="1" w:styleId="8Char1">
    <w:name w:val="Επικεφαλίδα 8 Char1"/>
    <w:basedOn w:val="a0"/>
    <w:uiPriority w:val="9"/>
    <w:semiHidden/>
    <w:rsid w:val="00184AD5"/>
    <w:rPr>
      <w:rFonts w:ascii="Cambria" w:eastAsia="Times New Roman" w:hAnsi="Cambria" w:cs="Times New Roman"/>
      <w:color w:val="272727"/>
      <w:sz w:val="21"/>
      <w:szCs w:val="21"/>
    </w:rPr>
  </w:style>
  <w:style w:type="character" w:customStyle="1" w:styleId="9Char1">
    <w:name w:val="Επικεφαλίδα 9 Char1"/>
    <w:basedOn w:val="a0"/>
    <w:uiPriority w:val="9"/>
    <w:semiHidden/>
    <w:rsid w:val="00184AD5"/>
    <w:rPr>
      <w:rFonts w:ascii="Cambria" w:eastAsia="Times New Roman" w:hAnsi="Cambria" w:cs="Times New Roman"/>
      <w:i/>
      <w:iCs/>
      <w:color w:val="272727"/>
      <w:sz w:val="21"/>
      <w:szCs w:val="21"/>
    </w:rPr>
  </w:style>
  <w:style w:type="table" w:customStyle="1" w:styleId="TableNormal11">
    <w:name w:val="Table Normal11"/>
    <w:uiPriority w:val="2"/>
    <w:semiHidden/>
    <w:unhideWhenUsed/>
    <w:qFormat/>
    <w:rsid w:val="00184AD5"/>
    <w:pPr>
      <w:widowControl w:val="0"/>
      <w:autoSpaceDE w:val="0"/>
      <w:autoSpaceDN w:val="0"/>
    </w:pPr>
    <w:rPr>
      <w:rFonts w:ascii="Calibri" w:hAnsi="Calibri"/>
      <w:sz w:val="22"/>
      <w:szCs w:val="22"/>
      <w:lang w:bidi="ar-SA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">
    <w:name w:val="Table Normal2"/>
    <w:uiPriority w:val="2"/>
    <w:semiHidden/>
    <w:unhideWhenUsed/>
    <w:qFormat/>
    <w:rsid w:val="00184AD5"/>
    <w:pPr>
      <w:widowControl w:val="0"/>
      <w:autoSpaceDE w:val="0"/>
      <w:autoSpaceDN w:val="0"/>
    </w:pPr>
    <w:rPr>
      <w:rFonts w:ascii="Calibri" w:eastAsia="Calibri" w:hAnsi="Calibri"/>
      <w:sz w:val="22"/>
      <w:szCs w:val="22"/>
      <w:lang w:bidi="ar-SA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1fd">
    <w:name w:val="Επικεφαλίδα ΠΠ1"/>
    <w:basedOn w:val="10"/>
    <w:next w:val="a"/>
    <w:uiPriority w:val="39"/>
    <w:unhideWhenUsed/>
    <w:qFormat/>
    <w:rsid w:val="00184AD5"/>
    <w:pPr>
      <w:keepLines/>
      <w:pageBreakBefore w:val="0"/>
      <w:pBdr>
        <w:bottom w:val="none" w:sz="0" w:space="0" w:color="auto"/>
      </w:pBdr>
      <w:suppressAutoHyphens w:val="0"/>
      <w:spacing w:before="240" w:after="120" w:line="259" w:lineRule="auto"/>
      <w:jc w:val="left"/>
      <w:outlineLvl w:val="9"/>
    </w:pPr>
    <w:rPr>
      <w:rFonts w:ascii="Cambria" w:hAnsi="Cambria" w:cs="Times New Roman"/>
      <w:b w:val="0"/>
      <w:bCs w:val="0"/>
      <w:caps/>
      <w:color w:val="365F91"/>
      <w:sz w:val="32"/>
      <w:lang w:val="en-GB" w:eastAsia="en-GB"/>
    </w:rPr>
  </w:style>
  <w:style w:type="table" w:customStyle="1" w:styleId="2110">
    <w:name w:val="Πλέγμα πίνακα211"/>
    <w:basedOn w:val="a1"/>
    <w:next w:val="afff"/>
    <w:uiPriority w:val="39"/>
    <w:rsid w:val="00184AD5"/>
    <w:rPr>
      <w:rFonts w:ascii="Calibri" w:eastAsia="Calibri" w:hAnsi="Calibri"/>
      <w:sz w:val="22"/>
      <w:szCs w:val="22"/>
      <w:lang w:val="el-GR" w:bidi="ar-SA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Style172221">
    <w:name w:val="Style172221"/>
    <w:rsid w:val="00184AD5"/>
    <w:pPr>
      <w:numPr>
        <w:numId w:val="26"/>
      </w:numPr>
    </w:pPr>
  </w:style>
  <w:style w:type="numbering" w:customStyle="1" w:styleId="Style15531111">
    <w:name w:val="Style15531111"/>
    <w:rsid w:val="00184AD5"/>
    <w:pPr>
      <w:numPr>
        <w:numId w:val="18"/>
      </w:numPr>
    </w:pPr>
  </w:style>
  <w:style w:type="table" w:customStyle="1" w:styleId="3b">
    <w:name w:val="Πλέγμα πίνακα3"/>
    <w:basedOn w:val="a1"/>
    <w:next w:val="afff"/>
    <w:uiPriority w:val="39"/>
    <w:rsid w:val="00184AD5"/>
    <w:rPr>
      <w:rFonts w:ascii="Calibri" w:eastAsia="Calibri" w:hAnsi="Calibri"/>
      <w:sz w:val="22"/>
      <w:szCs w:val="22"/>
      <w:lang w:val="el-GR" w:bidi="ar-SA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Style1722221">
    <w:name w:val="Style1722221"/>
    <w:rsid w:val="00184AD5"/>
    <w:pPr>
      <w:numPr>
        <w:numId w:val="20"/>
      </w:numPr>
    </w:pPr>
  </w:style>
  <w:style w:type="numbering" w:customStyle="1" w:styleId="Style15531121">
    <w:name w:val="Style15531121"/>
    <w:rsid w:val="00184AD5"/>
    <w:pPr>
      <w:numPr>
        <w:numId w:val="21"/>
      </w:numPr>
    </w:pPr>
  </w:style>
  <w:style w:type="table" w:customStyle="1" w:styleId="TableNormal12">
    <w:name w:val="Table Normal12"/>
    <w:uiPriority w:val="2"/>
    <w:semiHidden/>
    <w:unhideWhenUsed/>
    <w:qFormat/>
    <w:rsid w:val="00184AD5"/>
    <w:pPr>
      <w:widowControl w:val="0"/>
      <w:autoSpaceDE w:val="0"/>
      <w:autoSpaceDN w:val="0"/>
    </w:pPr>
    <w:rPr>
      <w:rFonts w:ascii="Calibri" w:hAnsi="Calibri"/>
      <w:sz w:val="22"/>
      <w:szCs w:val="22"/>
      <w:lang w:bidi="ar-SA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2111">
    <w:name w:val="Πλέγμα πίνακα2111"/>
    <w:basedOn w:val="a1"/>
    <w:next w:val="afff"/>
    <w:uiPriority w:val="39"/>
    <w:rsid w:val="00184AD5"/>
    <w:pPr>
      <w:widowControl w:val="0"/>
      <w:autoSpaceDE w:val="0"/>
      <w:autoSpaceDN w:val="0"/>
    </w:pPr>
    <w:rPr>
      <w:rFonts w:ascii="Calibri" w:eastAsia="Calibri" w:hAnsi="Calibri"/>
      <w:sz w:val="22"/>
      <w:szCs w:val="22"/>
      <w:lang w:bidi="ar-SA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Char2">
    <w:name w:val="Επικεφαλίδα 7 Char2"/>
    <w:basedOn w:val="a0"/>
    <w:uiPriority w:val="9"/>
    <w:semiHidden/>
    <w:rsid w:val="00184AD5"/>
    <w:rPr>
      <w:rFonts w:ascii="Calibri Light" w:eastAsia="Times New Roman" w:hAnsi="Calibri Light" w:cs="Times New Roman"/>
      <w:i/>
      <w:iCs/>
      <w:color w:val="1F4D78"/>
      <w:sz w:val="22"/>
      <w:szCs w:val="24"/>
      <w:lang w:val="en-GB" w:eastAsia="zh-CN"/>
    </w:rPr>
  </w:style>
  <w:style w:type="character" w:customStyle="1" w:styleId="8Char2">
    <w:name w:val="Επικεφαλίδα 8 Char2"/>
    <w:basedOn w:val="a0"/>
    <w:uiPriority w:val="9"/>
    <w:semiHidden/>
    <w:rsid w:val="00184AD5"/>
    <w:rPr>
      <w:rFonts w:ascii="Calibri Light" w:eastAsia="Times New Roman" w:hAnsi="Calibri Light" w:cs="Times New Roman"/>
      <w:color w:val="272727"/>
      <w:sz w:val="21"/>
      <w:szCs w:val="21"/>
      <w:lang w:val="en-GB" w:eastAsia="zh-CN"/>
    </w:rPr>
  </w:style>
  <w:style w:type="paragraph" w:customStyle="1" w:styleId="xmsonormal">
    <w:name w:val="x_msonormal"/>
    <w:basedOn w:val="a"/>
    <w:rsid w:val="00184AD5"/>
    <w:pPr>
      <w:suppressAutoHyphens w:val="0"/>
      <w:spacing w:beforeAutospacing="1" w:after="100" w:afterAutospacing="1"/>
      <w:jc w:val="left"/>
    </w:pPr>
    <w:rPr>
      <w:rFonts w:ascii="Times New Roman" w:hAnsi="Times New Roman" w:cs="Times New Roman"/>
      <w:sz w:val="24"/>
      <w:lang w:val="el-GR" w:eastAsia="el-GR"/>
    </w:rPr>
  </w:style>
  <w:style w:type="character" w:customStyle="1" w:styleId="MSGENFONTSTYLENAMETEMPLATEROLEMSGENFONTSTYLENAMEBYROLETEXT2">
    <w:name w:val="MSG_EN_FONT_STYLE_NAME_TEMPLATE_ROLE MSG_EN_FONT_STYLE_NAME_BY_ROLE_TEXT|2_"/>
    <w:basedOn w:val="a0"/>
    <w:link w:val="MSGENFONTSTYLENAMETEMPLATEROLEMSGENFONTSTYLENAMEBYROLETEXT20"/>
    <w:rsid w:val="00184AD5"/>
    <w:rPr>
      <w:rFonts w:ascii="Calibri" w:eastAsia="Calibri" w:hAnsi="Calibri" w:cs="Calibri"/>
      <w:sz w:val="22"/>
      <w:szCs w:val="22"/>
      <w:shd w:val="clear" w:color="auto" w:fill="FFFFFF"/>
    </w:rPr>
  </w:style>
  <w:style w:type="character" w:customStyle="1" w:styleId="MSGENFONTSTYLENAMETEMPLATEROLEMSGENFONTSTYLENAMEBYROLETEXT3">
    <w:name w:val="MSG_EN_FONT_STYLE_NAME_TEMPLATE_ROLE MSG_EN_FONT_STYLE_NAME_BY_ROLE_TEXT|3_"/>
    <w:basedOn w:val="a0"/>
    <w:link w:val="MSGENFONTSTYLENAMETEMPLATEROLEMSGENFONTSTYLENAMEBYROLETEXT30"/>
    <w:rsid w:val="00184AD5"/>
    <w:rPr>
      <w:rFonts w:ascii="Calibri" w:eastAsia="Calibri" w:hAnsi="Calibri" w:cs="Calibri"/>
      <w:b/>
      <w:bCs/>
      <w:sz w:val="22"/>
      <w:szCs w:val="22"/>
      <w:shd w:val="clear" w:color="auto" w:fill="FFFFFF"/>
    </w:rPr>
  </w:style>
  <w:style w:type="paragraph" w:customStyle="1" w:styleId="MSGENFONTSTYLENAMETEMPLATEROLEMSGENFONTSTYLENAMEBYROLETEXT20">
    <w:name w:val="MSG_EN_FONT_STYLE_NAME_TEMPLATE_ROLE MSG_EN_FONT_STYLE_NAME_BY_ROLE_TEXT|2"/>
    <w:basedOn w:val="a"/>
    <w:link w:val="MSGENFONTSTYLENAMETEMPLATEROLEMSGENFONTSTYLENAMEBYROLETEXT2"/>
    <w:rsid w:val="00184AD5"/>
    <w:pPr>
      <w:widowControl w:val="0"/>
      <w:shd w:val="clear" w:color="auto" w:fill="FFFFFF"/>
      <w:suppressAutoHyphens w:val="0"/>
      <w:spacing w:before="140" w:after="0" w:line="264" w:lineRule="exact"/>
      <w:ind w:hanging="340"/>
    </w:pPr>
    <w:rPr>
      <w:rFonts w:eastAsia="Calibri"/>
      <w:szCs w:val="22"/>
      <w:lang w:val="en-US" w:eastAsia="en-US" w:bidi="he-IL"/>
    </w:rPr>
  </w:style>
  <w:style w:type="paragraph" w:customStyle="1" w:styleId="MSGENFONTSTYLENAMETEMPLATEROLEMSGENFONTSTYLENAMEBYROLETEXT30">
    <w:name w:val="MSG_EN_FONT_STYLE_NAME_TEMPLATE_ROLE MSG_EN_FONT_STYLE_NAME_BY_ROLE_TEXT|3"/>
    <w:basedOn w:val="a"/>
    <w:link w:val="MSGENFONTSTYLENAMETEMPLATEROLEMSGENFONTSTYLENAMEBYROLETEXT3"/>
    <w:rsid w:val="00184AD5"/>
    <w:pPr>
      <w:widowControl w:val="0"/>
      <w:shd w:val="clear" w:color="auto" w:fill="FFFFFF"/>
      <w:suppressAutoHyphens w:val="0"/>
      <w:spacing w:after="3000" w:line="264" w:lineRule="exact"/>
      <w:jc w:val="left"/>
    </w:pPr>
    <w:rPr>
      <w:rFonts w:eastAsia="Calibri"/>
      <w:b/>
      <w:bCs/>
      <w:szCs w:val="22"/>
      <w:lang w:val="en-US" w:eastAsia="en-US" w:bidi="he-IL"/>
    </w:rPr>
  </w:style>
  <w:style w:type="character" w:customStyle="1" w:styleId="MSGENFONTSTYLENAMETEMPLATEROLEMSGENFONTSTYLENAMEBYROLETEXT11">
    <w:name w:val="MSG_EN_FONT_STYLE_NAME_TEMPLATE_ROLE MSG_EN_FONT_STYLE_NAME_BY_ROLE_TEXT|11_"/>
    <w:basedOn w:val="a0"/>
    <w:link w:val="MSGENFONTSTYLENAMETEMPLATEROLEMSGENFONTSTYLENAMEBYROLETEXT110"/>
    <w:rsid w:val="00184AD5"/>
    <w:rPr>
      <w:rFonts w:ascii="Calibri" w:eastAsia="Calibri" w:hAnsi="Calibri" w:cs="Calibri"/>
      <w:sz w:val="16"/>
      <w:szCs w:val="16"/>
      <w:shd w:val="clear" w:color="auto" w:fill="FFFFFF"/>
    </w:rPr>
  </w:style>
  <w:style w:type="paragraph" w:customStyle="1" w:styleId="MSGENFONTSTYLENAMETEMPLATEROLEMSGENFONTSTYLENAMEBYROLETEXT110">
    <w:name w:val="MSG_EN_FONT_STYLE_NAME_TEMPLATE_ROLE MSG_EN_FONT_STYLE_NAME_BY_ROLE_TEXT|11"/>
    <w:basedOn w:val="a"/>
    <w:link w:val="MSGENFONTSTYLENAMETEMPLATEROLEMSGENFONTSTYLENAMEBYROLETEXT11"/>
    <w:rsid w:val="00184AD5"/>
    <w:pPr>
      <w:widowControl w:val="0"/>
      <w:shd w:val="clear" w:color="auto" w:fill="FFFFFF"/>
      <w:suppressAutoHyphens w:val="0"/>
      <w:spacing w:after="0" w:line="196" w:lineRule="exact"/>
      <w:jc w:val="left"/>
    </w:pPr>
    <w:rPr>
      <w:rFonts w:eastAsia="Calibri"/>
      <w:sz w:val="16"/>
      <w:szCs w:val="16"/>
      <w:lang w:val="en-US" w:eastAsia="en-US" w:bidi="he-IL"/>
    </w:rPr>
  </w:style>
  <w:style w:type="character" w:customStyle="1" w:styleId="0">
    <w:name w:val="Παραπομπή υποσημείωσης_0"/>
    <w:uiPriority w:val="99"/>
    <w:rsid w:val="00184AD5"/>
    <w:rPr>
      <w:vertAlign w:val="superscript"/>
    </w:rPr>
  </w:style>
  <w:style w:type="character" w:customStyle="1" w:styleId="fontstyle01">
    <w:name w:val="fontstyle01"/>
    <w:basedOn w:val="a0"/>
    <w:rsid w:val="00184AD5"/>
    <w:rPr>
      <w:rFonts w:ascii="Calibri" w:hAnsi="Calibri" w:cs="Calibri" w:hint="default"/>
      <w:b w:val="0"/>
      <w:bCs w:val="0"/>
      <w:i w:val="0"/>
      <w:iCs w:val="0"/>
      <w:color w:val="000000"/>
      <w:sz w:val="22"/>
      <w:szCs w:val="22"/>
    </w:rPr>
  </w:style>
  <w:style w:type="character" w:customStyle="1" w:styleId="InternetLink">
    <w:name w:val="Internet Link"/>
    <w:rsid w:val="00184AD5"/>
    <w:rPr>
      <w:color w:val="0000FF"/>
      <w:u w:val="single"/>
    </w:rPr>
  </w:style>
  <w:style w:type="character" w:customStyle="1" w:styleId="ListLabel1">
    <w:name w:val="ListLabel 1"/>
    <w:qFormat/>
    <w:rsid w:val="00184AD5"/>
    <w:rPr>
      <w:rFonts w:ascii="Verdana" w:hAnsi="Verdana" w:cs="Times New Roman"/>
      <w:b/>
      <w:sz w:val="20"/>
    </w:rPr>
  </w:style>
  <w:style w:type="character" w:customStyle="1" w:styleId="ListLabel2">
    <w:name w:val="ListLabel 2"/>
    <w:qFormat/>
    <w:rsid w:val="00184AD5"/>
    <w:rPr>
      <w:rFonts w:cs="Times New Roman"/>
    </w:rPr>
  </w:style>
  <w:style w:type="character" w:customStyle="1" w:styleId="ListLabel3">
    <w:name w:val="ListLabel 3"/>
    <w:qFormat/>
    <w:rsid w:val="00184AD5"/>
    <w:rPr>
      <w:rFonts w:cs="Times New Roman"/>
    </w:rPr>
  </w:style>
  <w:style w:type="character" w:customStyle="1" w:styleId="ListLabel4">
    <w:name w:val="ListLabel 4"/>
    <w:qFormat/>
    <w:rsid w:val="00184AD5"/>
    <w:rPr>
      <w:rFonts w:cs="Times New Roman"/>
    </w:rPr>
  </w:style>
  <w:style w:type="character" w:customStyle="1" w:styleId="ListLabel5">
    <w:name w:val="ListLabel 5"/>
    <w:qFormat/>
    <w:rsid w:val="00184AD5"/>
    <w:rPr>
      <w:rFonts w:cs="Times New Roman"/>
    </w:rPr>
  </w:style>
  <w:style w:type="character" w:customStyle="1" w:styleId="ListLabel6">
    <w:name w:val="ListLabel 6"/>
    <w:qFormat/>
    <w:rsid w:val="00184AD5"/>
    <w:rPr>
      <w:rFonts w:cs="Times New Roman"/>
    </w:rPr>
  </w:style>
  <w:style w:type="character" w:customStyle="1" w:styleId="ListLabel7">
    <w:name w:val="ListLabel 7"/>
    <w:qFormat/>
    <w:rsid w:val="00184AD5"/>
    <w:rPr>
      <w:rFonts w:cs="Times New Roman"/>
    </w:rPr>
  </w:style>
  <w:style w:type="character" w:customStyle="1" w:styleId="ListLabel8">
    <w:name w:val="ListLabel 8"/>
    <w:qFormat/>
    <w:rsid w:val="00184AD5"/>
    <w:rPr>
      <w:rFonts w:cs="Times New Roman"/>
    </w:rPr>
  </w:style>
  <w:style w:type="character" w:customStyle="1" w:styleId="ListLabel9">
    <w:name w:val="ListLabel 9"/>
    <w:qFormat/>
    <w:rsid w:val="00184AD5"/>
    <w:rPr>
      <w:rFonts w:cs="Times New Roman"/>
    </w:rPr>
  </w:style>
  <w:style w:type="character" w:customStyle="1" w:styleId="ListLabel10">
    <w:name w:val="ListLabel 10"/>
    <w:qFormat/>
    <w:rsid w:val="00184AD5"/>
    <w:rPr>
      <w:rFonts w:cs="Times New Roman"/>
    </w:rPr>
  </w:style>
  <w:style w:type="character" w:customStyle="1" w:styleId="ListLabel11">
    <w:name w:val="ListLabel 11"/>
    <w:qFormat/>
    <w:rsid w:val="00184AD5"/>
    <w:rPr>
      <w:rFonts w:cs="Times New Roman"/>
    </w:rPr>
  </w:style>
  <w:style w:type="character" w:customStyle="1" w:styleId="ListLabel12">
    <w:name w:val="ListLabel 12"/>
    <w:qFormat/>
    <w:rsid w:val="00184AD5"/>
    <w:rPr>
      <w:rFonts w:cs="Times New Roman"/>
    </w:rPr>
  </w:style>
  <w:style w:type="character" w:customStyle="1" w:styleId="ListLabel13">
    <w:name w:val="ListLabel 13"/>
    <w:qFormat/>
    <w:rsid w:val="00184AD5"/>
    <w:rPr>
      <w:rFonts w:cs="Times New Roman"/>
    </w:rPr>
  </w:style>
  <w:style w:type="character" w:customStyle="1" w:styleId="ListLabel14">
    <w:name w:val="ListLabel 14"/>
    <w:qFormat/>
    <w:rsid w:val="00184AD5"/>
    <w:rPr>
      <w:rFonts w:cs="Times New Roman"/>
    </w:rPr>
  </w:style>
  <w:style w:type="character" w:customStyle="1" w:styleId="ListLabel15">
    <w:name w:val="ListLabel 15"/>
    <w:qFormat/>
    <w:rsid w:val="00184AD5"/>
    <w:rPr>
      <w:rFonts w:cs="Times New Roman"/>
    </w:rPr>
  </w:style>
  <w:style w:type="character" w:customStyle="1" w:styleId="ListLabel16">
    <w:name w:val="ListLabel 16"/>
    <w:qFormat/>
    <w:rsid w:val="00184AD5"/>
    <w:rPr>
      <w:rFonts w:cs="Times New Roman"/>
    </w:rPr>
  </w:style>
  <w:style w:type="character" w:customStyle="1" w:styleId="ListLabel17">
    <w:name w:val="ListLabel 17"/>
    <w:qFormat/>
    <w:rsid w:val="00184AD5"/>
    <w:rPr>
      <w:rFonts w:cs="Times New Roman"/>
    </w:rPr>
  </w:style>
  <w:style w:type="character" w:customStyle="1" w:styleId="ListLabel18">
    <w:name w:val="ListLabel 18"/>
    <w:qFormat/>
    <w:rsid w:val="00184AD5"/>
    <w:rPr>
      <w:rFonts w:ascii="Verdana" w:hAnsi="Verdana" w:cs="Times New Roman"/>
      <w:sz w:val="20"/>
    </w:rPr>
  </w:style>
  <w:style w:type="character" w:customStyle="1" w:styleId="ListLabel19">
    <w:name w:val="ListLabel 19"/>
    <w:qFormat/>
    <w:rsid w:val="00184AD5"/>
    <w:rPr>
      <w:rFonts w:cs="Times New Roman"/>
    </w:rPr>
  </w:style>
  <w:style w:type="character" w:customStyle="1" w:styleId="ListLabel20">
    <w:name w:val="ListLabel 20"/>
    <w:qFormat/>
    <w:rsid w:val="00184AD5"/>
    <w:rPr>
      <w:rFonts w:cs="Times New Roman"/>
    </w:rPr>
  </w:style>
  <w:style w:type="character" w:customStyle="1" w:styleId="ListLabel21">
    <w:name w:val="ListLabel 21"/>
    <w:qFormat/>
    <w:rsid w:val="00184AD5"/>
    <w:rPr>
      <w:rFonts w:cs="Times New Roman"/>
    </w:rPr>
  </w:style>
  <w:style w:type="character" w:customStyle="1" w:styleId="ListLabel22">
    <w:name w:val="ListLabel 22"/>
    <w:qFormat/>
    <w:rsid w:val="00184AD5"/>
    <w:rPr>
      <w:rFonts w:cs="Times New Roman"/>
    </w:rPr>
  </w:style>
  <w:style w:type="character" w:customStyle="1" w:styleId="ListLabel23">
    <w:name w:val="ListLabel 23"/>
    <w:qFormat/>
    <w:rsid w:val="00184AD5"/>
    <w:rPr>
      <w:rFonts w:cs="Times New Roman"/>
    </w:rPr>
  </w:style>
  <w:style w:type="character" w:customStyle="1" w:styleId="ListLabel24">
    <w:name w:val="ListLabel 24"/>
    <w:qFormat/>
    <w:rsid w:val="00184AD5"/>
    <w:rPr>
      <w:rFonts w:cs="Times New Roman"/>
    </w:rPr>
  </w:style>
  <w:style w:type="character" w:customStyle="1" w:styleId="ListLabel25">
    <w:name w:val="ListLabel 25"/>
    <w:qFormat/>
    <w:rsid w:val="00184AD5"/>
    <w:rPr>
      <w:rFonts w:cs="Times New Roman"/>
    </w:rPr>
  </w:style>
  <w:style w:type="character" w:customStyle="1" w:styleId="ListLabel26">
    <w:name w:val="ListLabel 26"/>
    <w:qFormat/>
    <w:rsid w:val="00184AD5"/>
    <w:rPr>
      <w:rFonts w:cs="Times New Roman"/>
    </w:rPr>
  </w:style>
  <w:style w:type="character" w:customStyle="1" w:styleId="ListLabel27">
    <w:name w:val="ListLabel 27"/>
    <w:qFormat/>
    <w:rsid w:val="00184AD5"/>
    <w:rPr>
      <w:rFonts w:cs="Times New Roman"/>
    </w:rPr>
  </w:style>
  <w:style w:type="character" w:customStyle="1" w:styleId="ListLabel28">
    <w:name w:val="ListLabel 28"/>
    <w:qFormat/>
    <w:rsid w:val="00184AD5"/>
    <w:rPr>
      <w:rFonts w:cs="Times New Roman"/>
    </w:rPr>
  </w:style>
  <w:style w:type="character" w:customStyle="1" w:styleId="ListLabel29">
    <w:name w:val="ListLabel 29"/>
    <w:qFormat/>
    <w:rsid w:val="00184AD5"/>
    <w:rPr>
      <w:rFonts w:cs="Times New Roman"/>
    </w:rPr>
  </w:style>
  <w:style w:type="character" w:customStyle="1" w:styleId="ListLabel30">
    <w:name w:val="ListLabel 30"/>
    <w:qFormat/>
    <w:rsid w:val="00184AD5"/>
    <w:rPr>
      <w:rFonts w:cs="Times New Roman"/>
    </w:rPr>
  </w:style>
  <w:style w:type="character" w:customStyle="1" w:styleId="ListLabel31">
    <w:name w:val="ListLabel 31"/>
    <w:qFormat/>
    <w:rsid w:val="00184AD5"/>
    <w:rPr>
      <w:rFonts w:cs="Times New Roman"/>
    </w:rPr>
  </w:style>
  <w:style w:type="character" w:customStyle="1" w:styleId="ListLabel32">
    <w:name w:val="ListLabel 32"/>
    <w:qFormat/>
    <w:rsid w:val="00184AD5"/>
    <w:rPr>
      <w:rFonts w:cs="Times New Roman"/>
    </w:rPr>
  </w:style>
  <w:style w:type="character" w:customStyle="1" w:styleId="ListLabel33">
    <w:name w:val="ListLabel 33"/>
    <w:qFormat/>
    <w:rsid w:val="00184AD5"/>
    <w:rPr>
      <w:rFonts w:cs="Times New Roman"/>
    </w:rPr>
  </w:style>
  <w:style w:type="character" w:customStyle="1" w:styleId="ListLabel34">
    <w:name w:val="ListLabel 34"/>
    <w:qFormat/>
    <w:rsid w:val="00184AD5"/>
    <w:rPr>
      <w:rFonts w:cs="Times New Roman"/>
    </w:rPr>
  </w:style>
  <w:style w:type="character" w:customStyle="1" w:styleId="ListLabel35">
    <w:name w:val="ListLabel 35"/>
    <w:qFormat/>
    <w:rsid w:val="00184AD5"/>
    <w:rPr>
      <w:rFonts w:cs="Times New Roman"/>
    </w:rPr>
  </w:style>
  <w:style w:type="character" w:customStyle="1" w:styleId="ListLabel36">
    <w:name w:val="ListLabel 36"/>
    <w:qFormat/>
    <w:rsid w:val="00184AD5"/>
    <w:rPr>
      <w:rFonts w:cs="Times New Roman"/>
    </w:rPr>
  </w:style>
  <w:style w:type="character" w:customStyle="1" w:styleId="ListLabel37">
    <w:name w:val="ListLabel 37"/>
    <w:qFormat/>
    <w:rsid w:val="00184AD5"/>
    <w:rPr>
      <w:rFonts w:cs="Times New Roman"/>
    </w:rPr>
  </w:style>
  <w:style w:type="character" w:customStyle="1" w:styleId="ListLabel38">
    <w:name w:val="ListLabel 38"/>
    <w:qFormat/>
    <w:rsid w:val="00184AD5"/>
    <w:rPr>
      <w:rFonts w:cs="Times New Roman"/>
    </w:rPr>
  </w:style>
  <w:style w:type="character" w:customStyle="1" w:styleId="ListLabel39">
    <w:name w:val="ListLabel 39"/>
    <w:qFormat/>
    <w:rsid w:val="00184AD5"/>
    <w:rPr>
      <w:rFonts w:cs="Times New Roman"/>
    </w:rPr>
  </w:style>
  <w:style w:type="character" w:customStyle="1" w:styleId="ListLabel40">
    <w:name w:val="ListLabel 40"/>
    <w:qFormat/>
    <w:rsid w:val="00184AD5"/>
    <w:rPr>
      <w:rFonts w:cs="Times New Roman"/>
    </w:rPr>
  </w:style>
  <w:style w:type="character" w:customStyle="1" w:styleId="ListLabel41">
    <w:name w:val="ListLabel 41"/>
    <w:qFormat/>
    <w:rsid w:val="00184AD5"/>
    <w:rPr>
      <w:rFonts w:cs="Times New Roman"/>
    </w:rPr>
  </w:style>
  <w:style w:type="character" w:customStyle="1" w:styleId="ListLabel42">
    <w:name w:val="ListLabel 42"/>
    <w:qFormat/>
    <w:rsid w:val="00184AD5"/>
    <w:rPr>
      <w:rFonts w:cs="Times New Roman"/>
    </w:rPr>
  </w:style>
  <w:style w:type="character" w:customStyle="1" w:styleId="ListLabel43">
    <w:name w:val="ListLabel 43"/>
    <w:qFormat/>
    <w:rsid w:val="00184AD5"/>
    <w:rPr>
      <w:rFonts w:cs="Times New Roman"/>
    </w:rPr>
  </w:style>
  <w:style w:type="character" w:customStyle="1" w:styleId="ListLabel44">
    <w:name w:val="ListLabel 44"/>
    <w:qFormat/>
    <w:rsid w:val="00184AD5"/>
    <w:rPr>
      <w:rFonts w:cs="Times New Roman"/>
    </w:rPr>
  </w:style>
  <w:style w:type="character" w:customStyle="1" w:styleId="ListLabel45">
    <w:name w:val="ListLabel 45"/>
    <w:qFormat/>
    <w:rsid w:val="00184AD5"/>
    <w:rPr>
      <w:rFonts w:cs="Times New Roman"/>
    </w:rPr>
  </w:style>
  <w:style w:type="character" w:customStyle="1" w:styleId="ListLabel46">
    <w:name w:val="ListLabel 46"/>
    <w:qFormat/>
    <w:rsid w:val="00184AD5"/>
    <w:rPr>
      <w:rFonts w:cs="Times New Roman"/>
    </w:rPr>
  </w:style>
  <w:style w:type="character" w:customStyle="1" w:styleId="ListLabel47">
    <w:name w:val="ListLabel 47"/>
    <w:qFormat/>
    <w:rsid w:val="00184AD5"/>
    <w:rPr>
      <w:rFonts w:cs="Times New Roman"/>
    </w:rPr>
  </w:style>
  <w:style w:type="character" w:customStyle="1" w:styleId="ListLabel48">
    <w:name w:val="ListLabel 48"/>
    <w:qFormat/>
    <w:rsid w:val="00184AD5"/>
    <w:rPr>
      <w:rFonts w:cs="Times New Roman"/>
    </w:rPr>
  </w:style>
  <w:style w:type="character" w:customStyle="1" w:styleId="ListLabel49">
    <w:name w:val="ListLabel 49"/>
    <w:qFormat/>
    <w:rsid w:val="00184AD5"/>
    <w:rPr>
      <w:rFonts w:cs="Times New Roman"/>
    </w:rPr>
  </w:style>
  <w:style w:type="character" w:customStyle="1" w:styleId="ListLabel50">
    <w:name w:val="ListLabel 50"/>
    <w:qFormat/>
    <w:rsid w:val="00184AD5"/>
    <w:rPr>
      <w:rFonts w:cs="Times New Roman"/>
    </w:rPr>
  </w:style>
  <w:style w:type="character" w:customStyle="1" w:styleId="ListLabel51">
    <w:name w:val="ListLabel 51"/>
    <w:qFormat/>
    <w:rsid w:val="00184AD5"/>
    <w:rPr>
      <w:rFonts w:cs="Times New Roman"/>
    </w:rPr>
  </w:style>
  <w:style w:type="character" w:customStyle="1" w:styleId="ListLabel52">
    <w:name w:val="ListLabel 52"/>
    <w:qFormat/>
    <w:rsid w:val="00184AD5"/>
    <w:rPr>
      <w:rFonts w:cs="Times New Roman"/>
    </w:rPr>
  </w:style>
  <w:style w:type="character" w:customStyle="1" w:styleId="ListLabel53">
    <w:name w:val="ListLabel 53"/>
    <w:qFormat/>
    <w:rsid w:val="00184AD5"/>
    <w:rPr>
      <w:rFonts w:cs="Times New Roman"/>
    </w:rPr>
  </w:style>
  <w:style w:type="character" w:customStyle="1" w:styleId="ListLabel54">
    <w:name w:val="ListLabel 54"/>
    <w:qFormat/>
    <w:rsid w:val="00184AD5"/>
    <w:rPr>
      <w:rFonts w:cs="Times New Roman"/>
    </w:rPr>
  </w:style>
  <w:style w:type="character" w:customStyle="1" w:styleId="ListLabel55">
    <w:name w:val="ListLabel 55"/>
    <w:qFormat/>
    <w:rsid w:val="00184AD5"/>
    <w:rPr>
      <w:rFonts w:cs="Times New Roman"/>
    </w:rPr>
  </w:style>
  <w:style w:type="character" w:customStyle="1" w:styleId="ListLabel56">
    <w:name w:val="ListLabel 56"/>
    <w:qFormat/>
    <w:rsid w:val="00184AD5"/>
    <w:rPr>
      <w:rFonts w:cs="Times New Roman"/>
    </w:rPr>
  </w:style>
  <w:style w:type="character" w:customStyle="1" w:styleId="ListLabel57">
    <w:name w:val="ListLabel 57"/>
    <w:qFormat/>
    <w:rsid w:val="00184AD5"/>
    <w:rPr>
      <w:rFonts w:cs="Times New Roman"/>
    </w:rPr>
  </w:style>
  <w:style w:type="character" w:customStyle="1" w:styleId="ListLabel58">
    <w:name w:val="ListLabel 58"/>
    <w:qFormat/>
    <w:rsid w:val="00184AD5"/>
    <w:rPr>
      <w:rFonts w:cs="Times New Roman"/>
    </w:rPr>
  </w:style>
  <w:style w:type="character" w:customStyle="1" w:styleId="ListLabel59">
    <w:name w:val="ListLabel 59"/>
    <w:qFormat/>
    <w:rsid w:val="00184AD5"/>
    <w:rPr>
      <w:rFonts w:cs="Times New Roman"/>
    </w:rPr>
  </w:style>
  <w:style w:type="character" w:customStyle="1" w:styleId="ListLabel60">
    <w:name w:val="ListLabel 60"/>
    <w:qFormat/>
    <w:rsid w:val="00184AD5"/>
    <w:rPr>
      <w:rFonts w:cs="Times New Roman"/>
    </w:rPr>
  </w:style>
  <w:style w:type="character" w:customStyle="1" w:styleId="ListLabel61">
    <w:name w:val="ListLabel 61"/>
    <w:qFormat/>
    <w:rsid w:val="00184AD5"/>
    <w:rPr>
      <w:rFonts w:cs="Times New Roman"/>
    </w:rPr>
  </w:style>
  <w:style w:type="character" w:customStyle="1" w:styleId="ListLabel62">
    <w:name w:val="ListLabel 62"/>
    <w:qFormat/>
    <w:rsid w:val="00184AD5"/>
    <w:rPr>
      <w:rFonts w:cs="Times New Roman"/>
    </w:rPr>
  </w:style>
  <w:style w:type="character" w:customStyle="1" w:styleId="ListLabel63">
    <w:name w:val="ListLabel 63"/>
    <w:qFormat/>
    <w:rsid w:val="00184AD5"/>
    <w:rPr>
      <w:rFonts w:cs="Times New Roman"/>
    </w:rPr>
  </w:style>
  <w:style w:type="character" w:customStyle="1" w:styleId="ListLabel64">
    <w:name w:val="ListLabel 64"/>
    <w:qFormat/>
    <w:rsid w:val="00184AD5"/>
    <w:rPr>
      <w:rFonts w:cs="Times New Roman"/>
    </w:rPr>
  </w:style>
  <w:style w:type="character" w:customStyle="1" w:styleId="ListLabel65">
    <w:name w:val="ListLabel 65"/>
    <w:qFormat/>
    <w:rsid w:val="00184AD5"/>
    <w:rPr>
      <w:rFonts w:cs="Times New Roman"/>
    </w:rPr>
  </w:style>
  <w:style w:type="character" w:customStyle="1" w:styleId="ListLabel66">
    <w:name w:val="ListLabel 66"/>
    <w:qFormat/>
    <w:rsid w:val="00184AD5"/>
    <w:rPr>
      <w:rFonts w:cs="Times New Roman"/>
    </w:rPr>
  </w:style>
  <w:style w:type="character" w:customStyle="1" w:styleId="ListLabel67">
    <w:name w:val="ListLabel 67"/>
    <w:qFormat/>
    <w:rsid w:val="00184AD5"/>
    <w:rPr>
      <w:rFonts w:cs="Times New Roman"/>
    </w:rPr>
  </w:style>
  <w:style w:type="character" w:customStyle="1" w:styleId="ListLabel68">
    <w:name w:val="ListLabel 68"/>
    <w:qFormat/>
    <w:rsid w:val="00184AD5"/>
    <w:rPr>
      <w:rFonts w:cs="Times New Roman"/>
    </w:rPr>
  </w:style>
  <w:style w:type="character" w:customStyle="1" w:styleId="ListLabel69">
    <w:name w:val="ListLabel 69"/>
    <w:qFormat/>
    <w:rsid w:val="00184AD5"/>
    <w:rPr>
      <w:rFonts w:cs="Times New Roman"/>
    </w:rPr>
  </w:style>
  <w:style w:type="character" w:customStyle="1" w:styleId="ListLabel70">
    <w:name w:val="ListLabel 70"/>
    <w:qFormat/>
    <w:rsid w:val="00184AD5"/>
    <w:rPr>
      <w:rFonts w:cs="Times New Roman"/>
    </w:rPr>
  </w:style>
  <w:style w:type="character" w:customStyle="1" w:styleId="ListLabel71">
    <w:name w:val="ListLabel 71"/>
    <w:qFormat/>
    <w:rsid w:val="00184AD5"/>
    <w:rPr>
      <w:rFonts w:cs="Times New Roman"/>
    </w:rPr>
  </w:style>
  <w:style w:type="character" w:customStyle="1" w:styleId="ListLabel72">
    <w:name w:val="ListLabel 72"/>
    <w:qFormat/>
    <w:rsid w:val="00184AD5"/>
    <w:rPr>
      <w:rFonts w:cs="Times New Roman"/>
    </w:rPr>
  </w:style>
  <w:style w:type="character" w:customStyle="1" w:styleId="ListLabel73">
    <w:name w:val="ListLabel 73"/>
    <w:qFormat/>
    <w:rsid w:val="00184AD5"/>
    <w:rPr>
      <w:rFonts w:cs="Times New Roman"/>
    </w:rPr>
  </w:style>
  <w:style w:type="character" w:customStyle="1" w:styleId="ListLabel74">
    <w:name w:val="ListLabel 74"/>
    <w:qFormat/>
    <w:rsid w:val="00184AD5"/>
    <w:rPr>
      <w:rFonts w:cs="Times New Roman"/>
    </w:rPr>
  </w:style>
  <w:style w:type="character" w:customStyle="1" w:styleId="ListLabel75">
    <w:name w:val="ListLabel 75"/>
    <w:qFormat/>
    <w:rsid w:val="00184AD5"/>
    <w:rPr>
      <w:rFonts w:cs="Times New Roman"/>
    </w:rPr>
  </w:style>
  <w:style w:type="character" w:customStyle="1" w:styleId="ListLabel76">
    <w:name w:val="ListLabel 76"/>
    <w:qFormat/>
    <w:rsid w:val="00184AD5"/>
    <w:rPr>
      <w:rFonts w:cs="Times New Roman"/>
    </w:rPr>
  </w:style>
  <w:style w:type="character" w:customStyle="1" w:styleId="ListLabel77">
    <w:name w:val="ListLabel 77"/>
    <w:qFormat/>
    <w:rsid w:val="00184AD5"/>
    <w:rPr>
      <w:rFonts w:cs="Times New Roman"/>
    </w:rPr>
  </w:style>
  <w:style w:type="character" w:customStyle="1" w:styleId="ListLabel78">
    <w:name w:val="ListLabel 78"/>
    <w:qFormat/>
    <w:rsid w:val="00184AD5"/>
    <w:rPr>
      <w:rFonts w:cs="Times New Roman"/>
    </w:rPr>
  </w:style>
  <w:style w:type="character" w:customStyle="1" w:styleId="ListLabel79">
    <w:name w:val="ListLabel 79"/>
    <w:qFormat/>
    <w:rsid w:val="00184AD5"/>
    <w:rPr>
      <w:rFonts w:cs="Times New Roman"/>
    </w:rPr>
  </w:style>
  <w:style w:type="character" w:customStyle="1" w:styleId="ListLabel80">
    <w:name w:val="ListLabel 80"/>
    <w:qFormat/>
    <w:rsid w:val="00184AD5"/>
    <w:rPr>
      <w:rFonts w:cs="Times New Roman"/>
    </w:rPr>
  </w:style>
  <w:style w:type="character" w:customStyle="1" w:styleId="ListLabel81">
    <w:name w:val="ListLabel 81"/>
    <w:qFormat/>
    <w:rsid w:val="00184AD5"/>
    <w:rPr>
      <w:rFonts w:cs="Times New Roman"/>
    </w:rPr>
  </w:style>
  <w:style w:type="character" w:customStyle="1" w:styleId="ListLabel82">
    <w:name w:val="ListLabel 82"/>
    <w:qFormat/>
    <w:rsid w:val="00184AD5"/>
    <w:rPr>
      <w:rFonts w:cs="Times New Roman"/>
    </w:rPr>
  </w:style>
  <w:style w:type="character" w:customStyle="1" w:styleId="ListLabel83">
    <w:name w:val="ListLabel 83"/>
    <w:qFormat/>
    <w:rsid w:val="00184AD5"/>
    <w:rPr>
      <w:rFonts w:cs="Times New Roman"/>
    </w:rPr>
  </w:style>
  <w:style w:type="character" w:customStyle="1" w:styleId="ListLabel84">
    <w:name w:val="ListLabel 84"/>
    <w:qFormat/>
    <w:rsid w:val="00184AD5"/>
    <w:rPr>
      <w:rFonts w:cs="Times New Roman"/>
    </w:rPr>
  </w:style>
  <w:style w:type="character" w:customStyle="1" w:styleId="ListLabel85">
    <w:name w:val="ListLabel 85"/>
    <w:qFormat/>
    <w:rsid w:val="00184AD5"/>
    <w:rPr>
      <w:rFonts w:cs="Times New Roman"/>
    </w:rPr>
  </w:style>
  <w:style w:type="character" w:customStyle="1" w:styleId="ListLabel86">
    <w:name w:val="ListLabel 86"/>
    <w:qFormat/>
    <w:rsid w:val="00184AD5"/>
    <w:rPr>
      <w:rFonts w:cs="Times New Roman"/>
    </w:rPr>
  </w:style>
  <w:style w:type="character" w:customStyle="1" w:styleId="ListLabel87">
    <w:name w:val="ListLabel 87"/>
    <w:qFormat/>
    <w:rsid w:val="00184AD5"/>
    <w:rPr>
      <w:rFonts w:cs="Times New Roman"/>
    </w:rPr>
  </w:style>
  <w:style w:type="character" w:customStyle="1" w:styleId="ListLabel88">
    <w:name w:val="ListLabel 88"/>
    <w:qFormat/>
    <w:rsid w:val="00184AD5"/>
    <w:rPr>
      <w:rFonts w:cs="Times New Roman"/>
    </w:rPr>
  </w:style>
  <w:style w:type="character" w:customStyle="1" w:styleId="ListLabel89">
    <w:name w:val="ListLabel 89"/>
    <w:qFormat/>
    <w:rsid w:val="00184AD5"/>
    <w:rPr>
      <w:rFonts w:cs="Times New Roman"/>
    </w:rPr>
  </w:style>
  <w:style w:type="character" w:customStyle="1" w:styleId="ListLabel90">
    <w:name w:val="ListLabel 90"/>
    <w:qFormat/>
    <w:rsid w:val="00184AD5"/>
    <w:rPr>
      <w:rFonts w:cs="Times New Roman"/>
    </w:rPr>
  </w:style>
  <w:style w:type="character" w:customStyle="1" w:styleId="ListLabel91">
    <w:name w:val="ListLabel 91"/>
    <w:qFormat/>
    <w:rsid w:val="00184AD5"/>
    <w:rPr>
      <w:rFonts w:cs="Courier New"/>
    </w:rPr>
  </w:style>
  <w:style w:type="character" w:customStyle="1" w:styleId="ListLabel92">
    <w:name w:val="ListLabel 92"/>
    <w:qFormat/>
    <w:rsid w:val="00184AD5"/>
    <w:rPr>
      <w:rFonts w:cs="Courier New"/>
    </w:rPr>
  </w:style>
  <w:style w:type="character" w:customStyle="1" w:styleId="ListLabel93">
    <w:name w:val="ListLabel 93"/>
    <w:qFormat/>
    <w:rsid w:val="00184AD5"/>
    <w:rPr>
      <w:rFonts w:cs="Courier New"/>
    </w:rPr>
  </w:style>
  <w:style w:type="character" w:customStyle="1" w:styleId="ListLabel94">
    <w:name w:val="ListLabel 94"/>
    <w:qFormat/>
    <w:rsid w:val="00184AD5"/>
    <w:rPr>
      <w:rFonts w:ascii="Verdana" w:hAnsi="Verdana"/>
      <w:b w:val="0"/>
      <w:i w:val="0"/>
      <w:sz w:val="20"/>
    </w:rPr>
  </w:style>
  <w:style w:type="character" w:customStyle="1" w:styleId="ListLabel95">
    <w:name w:val="ListLabel 95"/>
    <w:qFormat/>
    <w:rsid w:val="00184AD5"/>
    <w:rPr>
      <w:rFonts w:cs="Courier New"/>
    </w:rPr>
  </w:style>
  <w:style w:type="character" w:customStyle="1" w:styleId="ListLabel96">
    <w:name w:val="ListLabel 96"/>
    <w:qFormat/>
    <w:rsid w:val="00184AD5"/>
    <w:rPr>
      <w:rFonts w:cs="Courier New"/>
    </w:rPr>
  </w:style>
  <w:style w:type="character" w:customStyle="1" w:styleId="ListLabel97">
    <w:name w:val="ListLabel 97"/>
    <w:qFormat/>
    <w:rsid w:val="00184AD5"/>
    <w:rPr>
      <w:rFonts w:cs="Courier New"/>
    </w:rPr>
  </w:style>
  <w:style w:type="character" w:customStyle="1" w:styleId="ListLabel98">
    <w:name w:val="ListLabel 98"/>
    <w:qFormat/>
    <w:rsid w:val="00184AD5"/>
    <w:rPr>
      <w:rFonts w:ascii="Verdana" w:hAnsi="Verdana" w:cs="Verdana"/>
      <w:color w:val="0000FF"/>
      <w:sz w:val="20"/>
      <w:u w:val="single"/>
    </w:rPr>
  </w:style>
  <w:style w:type="character" w:customStyle="1" w:styleId="ListLabel99">
    <w:name w:val="ListLabel 99"/>
    <w:qFormat/>
    <w:rsid w:val="00184AD5"/>
    <w:rPr>
      <w:rFonts w:ascii="Verdana" w:hAnsi="Verdana" w:cs="Verdana"/>
      <w:color w:val="FF0000"/>
      <w:sz w:val="20"/>
      <w:u w:val="single"/>
    </w:rPr>
  </w:style>
  <w:style w:type="character" w:customStyle="1" w:styleId="VisitedInternetLink">
    <w:name w:val="Visited Internet Link"/>
    <w:rsid w:val="00184AD5"/>
    <w:rPr>
      <w:color w:val="800000"/>
      <w:u w:val="single"/>
    </w:rPr>
  </w:style>
  <w:style w:type="character" w:customStyle="1" w:styleId="ListLabel100">
    <w:name w:val="ListLabel 100"/>
    <w:qFormat/>
    <w:rsid w:val="00184AD5"/>
    <w:rPr>
      <w:rFonts w:ascii="Verdana" w:hAnsi="Verdana" w:cs="Verdana"/>
      <w:color w:val="000000"/>
      <w:sz w:val="20"/>
      <w:u w:val="single"/>
    </w:rPr>
  </w:style>
  <w:style w:type="character" w:customStyle="1" w:styleId="ListLabel101">
    <w:name w:val="ListLabel 101"/>
    <w:qFormat/>
    <w:rsid w:val="00184AD5"/>
    <w:rPr>
      <w:rFonts w:ascii="Verdana" w:hAnsi="Verdana" w:cs="Verdana"/>
      <w:vanish/>
      <w:color w:val="0000FF"/>
      <w:sz w:val="20"/>
      <w:u w:val="single"/>
    </w:rPr>
  </w:style>
  <w:style w:type="character" w:customStyle="1" w:styleId="ListLabel102">
    <w:name w:val="ListLabel 102"/>
    <w:qFormat/>
    <w:rsid w:val="00184AD5"/>
    <w:rPr>
      <w:rFonts w:ascii="Verdana" w:hAnsi="Verdana" w:cs="Verdana"/>
      <w:vanish/>
      <w:color w:val="0000FF"/>
      <w:sz w:val="20"/>
      <w:u w:val="single"/>
      <w:lang w:val="en-US"/>
    </w:rPr>
  </w:style>
  <w:style w:type="character" w:customStyle="1" w:styleId="ListLabel103">
    <w:name w:val="ListLabel 103"/>
    <w:qFormat/>
    <w:rsid w:val="00184AD5"/>
    <w:rPr>
      <w:rFonts w:ascii="Verdana" w:hAnsi="Verdana" w:cs="Verdana"/>
      <w:color w:val="0000FF"/>
      <w:sz w:val="20"/>
      <w:u w:val="single"/>
      <w:lang w:val="en-US"/>
    </w:rPr>
  </w:style>
  <w:style w:type="character" w:customStyle="1" w:styleId="ListLabel104">
    <w:name w:val="ListLabel 104"/>
    <w:qFormat/>
    <w:rsid w:val="00184AD5"/>
    <w:rPr>
      <w:rFonts w:ascii="Verdana" w:hAnsi="Verdana" w:cs="Verdana"/>
      <w:color w:val="FF0000"/>
      <w:sz w:val="20"/>
    </w:rPr>
  </w:style>
  <w:style w:type="character" w:customStyle="1" w:styleId="ListLabel105">
    <w:name w:val="ListLabel 105"/>
    <w:qFormat/>
    <w:rsid w:val="00184AD5"/>
    <w:rPr>
      <w:rFonts w:ascii="Verdana" w:hAnsi="Verdana" w:cs="Verdana"/>
      <w:vanish/>
      <w:color w:val="FF0000"/>
      <w:sz w:val="20"/>
    </w:rPr>
  </w:style>
  <w:style w:type="character" w:customStyle="1" w:styleId="ListLabel106">
    <w:name w:val="ListLabel 106"/>
    <w:qFormat/>
    <w:rsid w:val="00184AD5"/>
    <w:rPr>
      <w:rFonts w:ascii="Verdana" w:hAnsi="Verdana" w:cs="Verdana"/>
      <w:sz w:val="20"/>
    </w:rPr>
  </w:style>
  <w:style w:type="character" w:customStyle="1" w:styleId="ListLabel107">
    <w:name w:val="ListLabel 107"/>
    <w:qFormat/>
    <w:rsid w:val="00184AD5"/>
    <w:rPr>
      <w:rFonts w:ascii="Verdana" w:hAnsi="Verdana" w:cs="Verdana"/>
      <w:color w:val="000000"/>
      <w:sz w:val="20"/>
    </w:rPr>
  </w:style>
  <w:style w:type="character" w:customStyle="1" w:styleId="WW8Num4z2">
    <w:name w:val="WW8Num4z2"/>
    <w:qFormat/>
    <w:rsid w:val="00184AD5"/>
    <w:rPr>
      <w:rFonts w:ascii="Wingdings" w:hAnsi="Wingdings" w:cs="Wingdings"/>
    </w:rPr>
  </w:style>
  <w:style w:type="character" w:customStyle="1" w:styleId="WW8Num4z3">
    <w:name w:val="WW8Num4z3"/>
    <w:qFormat/>
    <w:rsid w:val="00184AD5"/>
    <w:rPr>
      <w:rFonts w:ascii="Symbol" w:hAnsi="Symbol" w:cs="Symbol"/>
    </w:rPr>
  </w:style>
  <w:style w:type="paragraph" w:customStyle="1" w:styleId="Rub2">
    <w:name w:val="Rub2"/>
    <w:basedOn w:val="a"/>
    <w:uiPriority w:val="99"/>
    <w:qFormat/>
    <w:rsid w:val="00184AD5"/>
    <w:pPr>
      <w:tabs>
        <w:tab w:val="left" w:pos="709"/>
        <w:tab w:val="left" w:pos="5670"/>
        <w:tab w:val="left" w:pos="6663"/>
        <w:tab w:val="left" w:pos="7088"/>
      </w:tabs>
      <w:spacing w:after="0"/>
      <w:ind w:right="-596"/>
      <w:jc w:val="left"/>
    </w:pPr>
    <w:rPr>
      <w:rFonts w:ascii="Tahoma" w:hAnsi="Tahoma" w:cs="Tahoma"/>
      <w:smallCaps/>
      <w:kern w:val="2"/>
      <w:sz w:val="21"/>
      <w:szCs w:val="21"/>
      <w:lang w:val="el-GR" w:eastAsia="en-US"/>
    </w:rPr>
  </w:style>
  <w:style w:type="paragraph" w:customStyle="1" w:styleId="msonormal0">
    <w:name w:val="msonormal"/>
    <w:basedOn w:val="a"/>
    <w:qFormat/>
    <w:rsid w:val="00184AD5"/>
    <w:pPr>
      <w:suppressAutoHyphens w:val="0"/>
      <w:spacing w:before="280" w:after="280" w:line="276" w:lineRule="auto"/>
      <w:jc w:val="left"/>
    </w:pPr>
    <w:rPr>
      <w:rFonts w:cs="Times New Roman"/>
      <w:szCs w:val="22"/>
      <w:lang w:val="el-GR" w:eastAsia="el-GR"/>
    </w:rPr>
  </w:style>
  <w:style w:type="paragraph" w:customStyle="1" w:styleId="FrameContents0">
    <w:name w:val="Frame Contents"/>
    <w:basedOn w:val="a"/>
    <w:qFormat/>
    <w:rsid w:val="00184AD5"/>
    <w:pPr>
      <w:widowControl w:val="0"/>
      <w:spacing w:after="0"/>
      <w:jc w:val="left"/>
    </w:pPr>
    <w:rPr>
      <w:rFonts w:ascii="Arial" w:eastAsia="Arial" w:hAnsi="Arial" w:cs="Arial"/>
      <w:szCs w:val="22"/>
      <w:lang w:val="el-GR" w:eastAsia="en-US"/>
    </w:rPr>
  </w:style>
  <w:style w:type="character" w:customStyle="1" w:styleId="spellingerror">
    <w:name w:val="spellingerror"/>
    <w:basedOn w:val="a0"/>
    <w:rsid w:val="00184AD5"/>
  </w:style>
  <w:style w:type="character" w:customStyle="1" w:styleId="eop">
    <w:name w:val="eop"/>
    <w:basedOn w:val="a0"/>
    <w:rsid w:val="00184AD5"/>
  </w:style>
  <w:style w:type="table" w:styleId="4-20">
    <w:name w:val="Grid Table 4 Accent 2"/>
    <w:basedOn w:val="a1"/>
    <w:uiPriority w:val="49"/>
    <w:rsid w:val="00184AD5"/>
    <w:rPr>
      <w:rFonts w:asciiTheme="minorHAnsi" w:eastAsiaTheme="minorEastAsia" w:hAnsiTheme="minorHAnsi" w:cstheme="minorBidi"/>
      <w:sz w:val="21"/>
      <w:szCs w:val="21"/>
      <w:lang w:val="el-GR" w:bidi="ar-SA"/>
    </w:rPr>
    <w:tblPr>
      <w:tblStyleRowBandSize w:val="1"/>
      <w:tblStyleColBandSize w:val="1"/>
      <w:tblInd w:w="0" w:type="dxa"/>
      <w:tblBorders>
        <w:top w:val="single" w:sz="4" w:space="0" w:color="F4B083" w:themeColor="accent2" w:themeTint="99"/>
        <w:left w:val="single" w:sz="4" w:space="0" w:color="F4B083" w:themeColor="accent2" w:themeTint="99"/>
        <w:bottom w:val="single" w:sz="4" w:space="0" w:color="F4B083" w:themeColor="accent2" w:themeTint="99"/>
        <w:right w:val="single" w:sz="4" w:space="0" w:color="F4B083" w:themeColor="accent2" w:themeTint="99"/>
        <w:insideH w:val="single" w:sz="4" w:space="0" w:color="F4B083" w:themeColor="accent2" w:themeTint="99"/>
        <w:insideV w:val="single" w:sz="4" w:space="0" w:color="F4B083" w:themeColor="accent2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ED7D31" w:themeColor="accent2"/>
          <w:left w:val="single" w:sz="4" w:space="0" w:color="ED7D31" w:themeColor="accent2"/>
          <w:bottom w:val="single" w:sz="4" w:space="0" w:color="ED7D31" w:themeColor="accent2"/>
          <w:right w:val="single" w:sz="4" w:space="0" w:color="ED7D31" w:themeColor="accent2"/>
          <w:insideH w:val="nil"/>
          <w:insideV w:val="nil"/>
        </w:tcBorders>
        <w:shd w:val="clear" w:color="auto" w:fill="ED7D31" w:themeFill="accent2"/>
      </w:tcPr>
    </w:tblStylePr>
    <w:tblStylePr w:type="lastRow">
      <w:rPr>
        <w:b/>
        <w:bCs/>
      </w:rPr>
      <w:tblPr/>
      <w:tcPr>
        <w:tcBorders>
          <w:top w:val="double" w:sz="4" w:space="0" w:color="ED7D31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</w:style>
  <w:style w:type="character" w:customStyle="1" w:styleId="mw-headline">
    <w:name w:val="mw-headline"/>
    <w:basedOn w:val="a0"/>
    <w:rsid w:val="00184AD5"/>
  </w:style>
  <w:style w:type="table" w:styleId="5-2">
    <w:name w:val="Grid Table 5 Dark Accent 2"/>
    <w:basedOn w:val="a1"/>
    <w:uiPriority w:val="50"/>
    <w:rsid w:val="00184AD5"/>
    <w:rPr>
      <w:rFonts w:asciiTheme="minorHAnsi" w:eastAsiaTheme="minorEastAsia" w:hAnsiTheme="minorHAnsi" w:cstheme="minorBidi"/>
      <w:sz w:val="21"/>
      <w:szCs w:val="21"/>
      <w:lang w:val="el-GR" w:bidi="ar-SA"/>
    </w:rPr>
    <w:tblPr>
      <w:tblStyleRowBandSize w:val="1"/>
      <w:tblStyleColBandSize w:val="1"/>
      <w:tblInd w:w="0" w:type="dxa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BE4D5" w:themeFill="accent2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ED7D31" w:themeFill="accent2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ED7D31" w:themeFill="accent2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ED7D31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ED7D31" w:themeFill="accent2"/>
      </w:tcPr>
    </w:tblStylePr>
    <w:tblStylePr w:type="band1Vert">
      <w:tblPr/>
      <w:tcPr>
        <w:shd w:val="clear" w:color="auto" w:fill="F7CAAC" w:themeFill="accent2" w:themeFillTint="66"/>
      </w:tcPr>
    </w:tblStylePr>
    <w:tblStylePr w:type="band1Horz">
      <w:tblPr/>
      <w:tcPr>
        <w:shd w:val="clear" w:color="auto" w:fill="F7CAAC" w:themeFill="accent2" w:themeFillTint="66"/>
      </w:tcPr>
    </w:tblStylePr>
  </w:style>
  <w:style w:type="paragraph" w:customStyle="1" w:styleId="ListDisc">
    <w:name w:val="List Disc"/>
    <w:basedOn w:val="aff1"/>
    <w:link w:val="ListDiscChar"/>
    <w:qFormat/>
    <w:rsid w:val="00184AD5"/>
    <w:pPr>
      <w:numPr>
        <w:numId w:val="28"/>
      </w:numPr>
      <w:suppressAutoHyphens/>
      <w:spacing w:before="120" w:after="120"/>
      <w:jc w:val="both"/>
    </w:pPr>
    <w:rPr>
      <w:rFonts w:ascii="Times New Roman" w:eastAsia="Verdana" w:hAnsi="Times New Roman"/>
      <w:sz w:val="22"/>
      <w:lang w:val="el-GR" w:eastAsia="en-US"/>
    </w:rPr>
  </w:style>
  <w:style w:type="character" w:customStyle="1" w:styleId="ListDiscChar">
    <w:name w:val="List Disc Char"/>
    <w:link w:val="ListDisc"/>
    <w:rsid w:val="00184AD5"/>
    <w:rPr>
      <w:rFonts w:eastAsia="Verdana"/>
      <w:sz w:val="22"/>
      <w:lang w:val="el-GR" w:bidi="ar-SA"/>
    </w:rPr>
  </w:style>
  <w:style w:type="character" w:customStyle="1" w:styleId="Char17">
    <w:name w:val="Παράγραφος λίστας Char1"/>
    <w:aliases w:val="Bullet2 Char,bl1 Char,Bulleted List 1 Char,List Paragraph11 Char,Citation List Char,Report Para Char,Fiche List Paragraph Char,Dot pt Char,No Spacing1 Char,List Paragraph Char Char Char Char,Indicator Text Char,Bullet 1 Char"/>
    <w:uiPriority w:val="34"/>
    <w:qFormat/>
    <w:locked/>
    <w:rsid w:val="00184AD5"/>
    <w:rPr>
      <w:rFonts w:ascii="Calibri" w:eastAsia="Times New Roman" w:hAnsi="Calibri" w:cs="Calibri"/>
      <w:szCs w:val="24"/>
      <w:lang w:val="en-GB" w:eastAsia="zh-CN"/>
    </w:rPr>
  </w:style>
  <w:style w:type="character" w:customStyle="1" w:styleId="apple-tab-span">
    <w:name w:val="apple-tab-span"/>
    <w:basedOn w:val="a0"/>
    <w:rsid w:val="00184AD5"/>
  </w:style>
  <w:style w:type="character" w:customStyle="1" w:styleId="highlight">
    <w:name w:val="highlight"/>
    <w:basedOn w:val="a0"/>
    <w:rsid w:val="00184AD5"/>
  </w:style>
  <w:style w:type="character" w:customStyle="1" w:styleId="WW8Num5z4">
    <w:name w:val="WW8Num5z4"/>
    <w:rsid w:val="00184AD5"/>
    <w:rPr>
      <w:rFonts w:ascii="Courier New" w:hAnsi="Courier New" w:cs="Courier New"/>
    </w:rPr>
  </w:style>
  <w:style w:type="character" w:customStyle="1" w:styleId="WW8Num22z4">
    <w:name w:val="WW8Num22z4"/>
    <w:rsid w:val="00184AD5"/>
    <w:rPr>
      <w:rFonts w:ascii="Courier New" w:hAnsi="Courier New" w:cs="Courier New"/>
    </w:rPr>
  </w:style>
  <w:style w:type="character" w:customStyle="1" w:styleId="WW8Num24z3">
    <w:name w:val="WW8Num24z3"/>
    <w:rsid w:val="00184AD5"/>
    <w:rPr>
      <w:rFonts w:ascii="Symbol" w:hAnsi="Symbol"/>
    </w:rPr>
  </w:style>
  <w:style w:type="character" w:customStyle="1" w:styleId="WW8Num42z0">
    <w:name w:val="WW8Num42z0"/>
    <w:rsid w:val="00184AD5"/>
    <w:rPr>
      <w:rFonts w:ascii="Symbol" w:hAnsi="Symbol"/>
    </w:rPr>
  </w:style>
  <w:style w:type="paragraph" w:customStyle="1" w:styleId="afff6">
    <w:name w:val="ΝΙΚΟΣ"/>
    <w:basedOn w:val="a"/>
    <w:rsid w:val="00184AD5"/>
    <w:pPr>
      <w:spacing w:after="0"/>
      <w:jc w:val="left"/>
    </w:pPr>
    <w:rPr>
      <w:rFonts w:ascii="Times New Roman" w:hAnsi="Times New Roman" w:cs="Times New Roman"/>
      <w:sz w:val="26"/>
      <w:szCs w:val="20"/>
      <w:lang w:val="el-GR"/>
    </w:rPr>
  </w:style>
  <w:style w:type="paragraph" w:customStyle="1" w:styleId="1fe">
    <w:name w:val="Τμήμα κειμένου1"/>
    <w:basedOn w:val="a"/>
    <w:rsid w:val="00184AD5"/>
    <w:pPr>
      <w:tabs>
        <w:tab w:val="left" w:pos="851"/>
        <w:tab w:val="left" w:pos="1701"/>
        <w:tab w:val="left" w:pos="4962"/>
        <w:tab w:val="left" w:pos="6237"/>
      </w:tabs>
      <w:spacing w:after="0"/>
      <w:ind w:left="360" w:right="-199"/>
    </w:pPr>
    <w:rPr>
      <w:rFonts w:ascii="Times New Roman" w:hAnsi="Times New Roman" w:cs="Times New Roman"/>
      <w:sz w:val="24"/>
      <w:szCs w:val="20"/>
      <w:lang w:val="el-GR"/>
    </w:rPr>
  </w:style>
  <w:style w:type="paragraph" w:customStyle="1" w:styleId="afff7">
    <w:name w:val="Περιεχόμενα πλαισίου"/>
    <w:basedOn w:val="af0"/>
    <w:rsid w:val="00184AD5"/>
    <w:pPr>
      <w:spacing w:after="0"/>
    </w:pPr>
    <w:rPr>
      <w:rFonts w:ascii="Arial" w:hAnsi="Arial" w:cs="Times New Roman"/>
      <w:sz w:val="26"/>
      <w:szCs w:val="20"/>
      <w:lang w:val="el-GR"/>
    </w:rPr>
  </w:style>
  <w:style w:type="character" w:customStyle="1" w:styleId="CharChar1">
    <w:name w:val="Char Char1"/>
    <w:basedOn w:val="a0"/>
    <w:semiHidden/>
    <w:rsid w:val="00184AD5"/>
    <w:rPr>
      <w:rFonts w:ascii="Tahoma" w:hAnsi="Tahoma" w:cs="Tahoma"/>
      <w:sz w:val="16"/>
      <w:szCs w:val="16"/>
      <w:lang w:eastAsia="ar-SA"/>
    </w:rPr>
  </w:style>
  <w:style w:type="character" w:customStyle="1" w:styleId="CharChar2">
    <w:name w:val="Char Char2"/>
    <w:basedOn w:val="a0"/>
    <w:rsid w:val="00184AD5"/>
    <w:rPr>
      <w:lang w:eastAsia="ar-SA"/>
    </w:rPr>
  </w:style>
  <w:style w:type="paragraph" w:customStyle="1" w:styleId="xl66">
    <w:name w:val="xl66"/>
    <w:basedOn w:val="a"/>
    <w:rsid w:val="00184AD5"/>
    <w:pPr>
      <w:shd w:val="clear" w:color="000000" w:fill="FFFF00"/>
      <w:suppressAutoHyphens w:val="0"/>
      <w:spacing w:before="100" w:beforeAutospacing="1" w:after="100" w:afterAutospacing="1"/>
      <w:jc w:val="left"/>
    </w:pPr>
    <w:rPr>
      <w:rFonts w:ascii="Times New Roman" w:hAnsi="Times New Roman" w:cs="Times New Roman"/>
      <w:sz w:val="24"/>
      <w:lang w:val="el-GR" w:eastAsia="el-GR"/>
    </w:rPr>
  </w:style>
  <w:style w:type="paragraph" w:customStyle="1" w:styleId="xl68">
    <w:name w:val="xl68"/>
    <w:basedOn w:val="a"/>
    <w:rsid w:val="00184AD5"/>
    <w:pPr>
      <w:shd w:val="clear" w:color="000000" w:fill="E6B9B8"/>
      <w:suppressAutoHyphens w:val="0"/>
      <w:spacing w:before="100" w:beforeAutospacing="1" w:after="100" w:afterAutospacing="1"/>
      <w:jc w:val="left"/>
    </w:pPr>
    <w:rPr>
      <w:rFonts w:ascii="Times New Roman" w:hAnsi="Times New Roman" w:cs="Times New Roman"/>
      <w:sz w:val="24"/>
      <w:lang w:val="el-GR" w:eastAsia="el-GR"/>
    </w:rPr>
  </w:style>
  <w:style w:type="paragraph" w:customStyle="1" w:styleId="pefada4">
    <w:name w:val=".p..efa..da 4"/>
    <w:aliases w:val="H4,h4,Heading 4 Char1,Heading 4 Char Char,Heading 4 Char2 Char Char,Heading 4 Char1 Char Char Char,Heading 4 Char Char Char Char Char,Heading 4 Char Char1 Char Char,Heading 4 Char1 Char1 Char,Heading 4 Char Char Char1 Char"/>
    <w:basedOn w:val="Default"/>
    <w:next w:val="Default"/>
    <w:uiPriority w:val="99"/>
    <w:rsid w:val="00184AD5"/>
    <w:pPr>
      <w:widowControl/>
      <w:suppressAutoHyphens w:val="0"/>
      <w:autoSpaceDE w:val="0"/>
      <w:autoSpaceDN w:val="0"/>
      <w:adjustRightInd w:val="0"/>
    </w:pPr>
    <w:rPr>
      <w:rFonts w:ascii="Times New Roman" w:eastAsia="Times New Roman" w:hAnsi="Times New Roman" w:cs="Times New Roman"/>
      <w:color w:val="auto"/>
      <w:lang w:eastAsia="el-GR" w:bidi="ar-SA"/>
    </w:rPr>
  </w:style>
  <w:style w:type="paragraph" w:customStyle="1" w:styleId="as">
    <w:name w:val=".as..."/>
    <w:basedOn w:val="Default"/>
    <w:next w:val="Default"/>
    <w:uiPriority w:val="99"/>
    <w:rsid w:val="00184AD5"/>
    <w:pPr>
      <w:widowControl/>
      <w:suppressAutoHyphens w:val="0"/>
      <w:autoSpaceDE w:val="0"/>
      <w:autoSpaceDN w:val="0"/>
      <w:adjustRightInd w:val="0"/>
    </w:pPr>
    <w:rPr>
      <w:rFonts w:ascii="Times New Roman" w:eastAsia="Times New Roman" w:hAnsi="Times New Roman" w:cs="Times New Roman"/>
      <w:color w:val="auto"/>
      <w:lang w:eastAsia="el-GR" w:bidi="ar-SA"/>
    </w:rPr>
  </w:style>
  <w:style w:type="character" w:customStyle="1" w:styleId="textheaderspecs">
    <w:name w:val="textheaderspecs"/>
    <w:basedOn w:val="a0"/>
    <w:rsid w:val="00184AD5"/>
  </w:style>
  <w:style w:type="paragraph" w:customStyle="1" w:styleId="Pa11">
    <w:name w:val="Pa11"/>
    <w:basedOn w:val="Default"/>
    <w:next w:val="Default"/>
    <w:uiPriority w:val="99"/>
    <w:rsid w:val="00184AD5"/>
    <w:pPr>
      <w:widowControl/>
      <w:suppressAutoHyphens w:val="0"/>
      <w:autoSpaceDE w:val="0"/>
      <w:autoSpaceDN w:val="0"/>
      <w:adjustRightInd w:val="0"/>
      <w:spacing w:line="161" w:lineRule="atLeast"/>
    </w:pPr>
    <w:rPr>
      <w:rFonts w:ascii="Univers LT" w:eastAsia="Times New Roman" w:hAnsi="Univers LT" w:cs="Times New Roman"/>
      <w:color w:val="auto"/>
      <w:lang w:eastAsia="el-GR" w:bidi="ar-SA"/>
    </w:rPr>
  </w:style>
  <w:style w:type="character" w:customStyle="1" w:styleId="A20">
    <w:name w:val="A2"/>
    <w:uiPriority w:val="99"/>
    <w:rsid w:val="00184AD5"/>
    <w:rPr>
      <w:rFonts w:cs="Univers LT"/>
      <w:color w:val="000000"/>
      <w:sz w:val="15"/>
      <w:szCs w:val="15"/>
    </w:rPr>
  </w:style>
  <w:style w:type="character" w:customStyle="1" w:styleId="EmailStyle125">
    <w:name w:val="EmailStyle125"/>
    <w:basedOn w:val="a0"/>
    <w:semiHidden/>
    <w:rsid w:val="00184AD5"/>
    <w:rPr>
      <w:rFonts w:ascii="Arial" w:hAnsi="Arial" w:cs="Arial"/>
      <w:color w:val="000080"/>
      <w:sz w:val="20"/>
      <w:szCs w:val="20"/>
    </w:rPr>
  </w:style>
  <w:style w:type="character" w:customStyle="1" w:styleId="FontStyle88">
    <w:name w:val="Font Style88"/>
    <w:uiPriority w:val="99"/>
    <w:rsid w:val="00184AD5"/>
    <w:rPr>
      <w:rFonts w:ascii="Verdana" w:hAnsi="Verdana" w:cs="Verdana"/>
      <w:sz w:val="20"/>
      <w:szCs w:val="20"/>
    </w:rPr>
  </w:style>
  <w:style w:type="character" w:customStyle="1" w:styleId="tl8wme">
    <w:name w:val="tl8wme"/>
    <w:basedOn w:val="a0"/>
    <w:rsid w:val="00184AD5"/>
  </w:style>
  <w:style w:type="paragraph" w:customStyle="1" w:styleId="elxcontentsubtitle">
    <w:name w:val="elx_content_subtitle"/>
    <w:basedOn w:val="a"/>
    <w:rsid w:val="00184AD5"/>
    <w:pPr>
      <w:suppressAutoHyphens w:val="0"/>
      <w:spacing w:before="100" w:beforeAutospacing="1" w:after="100" w:afterAutospacing="1"/>
      <w:jc w:val="left"/>
    </w:pPr>
    <w:rPr>
      <w:rFonts w:ascii="Times New Roman" w:hAnsi="Times New Roman" w:cs="Times New Roman"/>
      <w:sz w:val="24"/>
      <w:lang w:val="el-GR" w:eastAsia="el-GR"/>
    </w:rPr>
  </w:style>
  <w:style w:type="paragraph" w:customStyle="1" w:styleId="text-align-justify">
    <w:name w:val="text-align-justify"/>
    <w:basedOn w:val="a"/>
    <w:rsid w:val="00184AD5"/>
    <w:pPr>
      <w:suppressAutoHyphens w:val="0"/>
      <w:spacing w:before="100" w:beforeAutospacing="1" w:after="100" w:afterAutospacing="1"/>
      <w:jc w:val="left"/>
    </w:pPr>
    <w:rPr>
      <w:rFonts w:ascii="Times New Roman" w:hAnsi="Times New Roman" w:cs="Times New Roman"/>
      <w:sz w:val="24"/>
      <w:lang w:val="el-GR" w:eastAsia="el-GR"/>
    </w:rPr>
  </w:style>
  <w:style w:type="character" w:customStyle="1" w:styleId="d2edcug0">
    <w:name w:val="d2edcug0"/>
    <w:basedOn w:val="a0"/>
    <w:rsid w:val="00184AD5"/>
  </w:style>
  <w:style w:type="character" w:customStyle="1" w:styleId="Heading7Char">
    <w:name w:val="Heading 7 Char"/>
    <w:basedOn w:val="a0"/>
    <w:rsid w:val="00184AD5"/>
    <w:rPr>
      <w:rFonts w:ascii="Calibri Light" w:eastAsia="font395" w:hAnsi="Calibri Light" w:cs="font395"/>
      <w:i/>
      <w:iCs/>
      <w:color w:val="404040"/>
      <w:lang w:val="el-GR"/>
    </w:rPr>
  </w:style>
  <w:style w:type="character" w:customStyle="1" w:styleId="Heading8Char">
    <w:name w:val="Heading 8 Char"/>
    <w:basedOn w:val="a0"/>
    <w:rsid w:val="00184AD5"/>
    <w:rPr>
      <w:rFonts w:ascii="Calibri Light" w:eastAsia="font395" w:hAnsi="Calibri Light" w:cs="font395"/>
      <w:color w:val="404040"/>
      <w:sz w:val="20"/>
      <w:szCs w:val="20"/>
      <w:lang w:val="el-GR"/>
    </w:rPr>
  </w:style>
  <w:style w:type="character" w:customStyle="1" w:styleId="Heading9Char">
    <w:name w:val="Heading 9 Char"/>
    <w:basedOn w:val="a0"/>
    <w:rsid w:val="00184AD5"/>
    <w:rPr>
      <w:rFonts w:ascii="Calibri Light" w:eastAsia="font395" w:hAnsi="Calibri Light" w:cs="font395"/>
      <w:i/>
      <w:iCs/>
      <w:color w:val="404040"/>
      <w:sz w:val="20"/>
      <w:szCs w:val="20"/>
      <w:lang w:val="el-GR"/>
    </w:rPr>
  </w:style>
  <w:style w:type="character" w:customStyle="1" w:styleId="ms-rtethemeforecolor-2-0">
    <w:name w:val="ms-rtethemeforecolor-2-0"/>
    <w:basedOn w:val="a0"/>
    <w:rsid w:val="00184AD5"/>
  </w:style>
  <w:style w:type="character" w:customStyle="1" w:styleId="ms-rtefontsize-1">
    <w:name w:val="ms-rtefontsize-1"/>
    <w:basedOn w:val="a0"/>
    <w:rsid w:val="00184AD5"/>
  </w:style>
  <w:style w:type="character" w:customStyle="1" w:styleId="PageNumber1">
    <w:name w:val="Page Number1"/>
    <w:basedOn w:val="a0"/>
    <w:rsid w:val="00184AD5"/>
  </w:style>
  <w:style w:type="character" w:customStyle="1" w:styleId="afff8">
    <w:name w:val="Σώμα κειμένου_"/>
    <w:basedOn w:val="a0"/>
    <w:rsid w:val="00184AD5"/>
    <w:rPr>
      <w:rFonts w:ascii="MS Reference Sans Serif" w:eastAsia="MS Reference Sans Serif" w:hAnsi="MS Reference Sans Serif" w:cs="MS Reference Sans Serif"/>
      <w:sz w:val="19"/>
      <w:szCs w:val="19"/>
      <w:shd w:val="clear" w:color="auto" w:fill="FFFFFF"/>
    </w:rPr>
  </w:style>
  <w:style w:type="character" w:customStyle="1" w:styleId="105">
    <w:name w:val="Σώμα κειμένου + 10;5 στ.;Έντονη γραφή"/>
    <w:basedOn w:val="afff8"/>
    <w:rsid w:val="00184AD5"/>
    <w:rPr>
      <w:rFonts w:ascii="MS Reference Sans Serif" w:eastAsia="MS Reference Sans Serif" w:hAnsi="MS Reference Sans Serif" w:cs="MS Reference Sans Serif"/>
      <w:sz w:val="19"/>
      <w:szCs w:val="19"/>
      <w:shd w:val="clear" w:color="auto" w:fill="FFFFFF"/>
    </w:rPr>
  </w:style>
  <w:style w:type="character" w:customStyle="1" w:styleId="std">
    <w:name w:val="std"/>
    <w:basedOn w:val="a0"/>
    <w:rsid w:val="00184AD5"/>
  </w:style>
  <w:style w:type="character" w:customStyle="1" w:styleId="102">
    <w:name w:val="Σώμα κειμένου + 10"/>
    <w:basedOn w:val="afff8"/>
    <w:rsid w:val="00184AD5"/>
    <w:rPr>
      <w:rFonts w:ascii="MS Reference Sans Serif" w:eastAsia="MS Reference Sans Serif" w:hAnsi="MS Reference Sans Serif" w:cs="MS Reference Sans Serif"/>
      <w:sz w:val="19"/>
      <w:szCs w:val="19"/>
      <w:shd w:val="clear" w:color="auto" w:fill="FFFFFF"/>
    </w:rPr>
  </w:style>
  <w:style w:type="character" w:customStyle="1" w:styleId="BodyStykeChar">
    <w:name w:val="Body Styke Char"/>
    <w:basedOn w:val="a0"/>
    <w:rsid w:val="00184AD5"/>
    <w:rPr>
      <w:rFonts w:ascii="Calibri Light" w:eastAsia="font395" w:hAnsi="Calibri Light" w:cs="Calibri Light"/>
      <w:lang w:val="el-GR" w:bidi="en-US"/>
    </w:rPr>
  </w:style>
  <w:style w:type="character" w:customStyle="1" w:styleId="Normal-3Char">
    <w:name w:val="Normal-3 Char"/>
    <w:basedOn w:val="a0"/>
    <w:rsid w:val="00184AD5"/>
    <w:rPr>
      <w:rFonts w:ascii="Calibri Light" w:eastAsia="font395" w:hAnsi="Calibri Light" w:cs="Calibri Light"/>
      <w:lang w:bidi="en-US"/>
    </w:rPr>
  </w:style>
  <w:style w:type="paragraph" w:customStyle="1" w:styleId="font0">
    <w:name w:val="font0"/>
    <w:basedOn w:val="a"/>
    <w:rsid w:val="00184AD5"/>
    <w:pPr>
      <w:widowControl w:val="0"/>
      <w:spacing w:before="280" w:after="280"/>
      <w:jc w:val="left"/>
    </w:pPr>
    <w:rPr>
      <w:rFonts w:eastAsia="Arial Unicode MS" w:cs="font395"/>
      <w:kern w:val="1"/>
      <w:sz w:val="20"/>
      <w:szCs w:val="20"/>
      <w:lang w:eastAsia="zh-CN"/>
    </w:rPr>
  </w:style>
  <w:style w:type="paragraph" w:customStyle="1" w:styleId="FootnoteText1">
    <w:name w:val="Footnote Text1"/>
    <w:basedOn w:val="a"/>
    <w:rsid w:val="00184AD5"/>
    <w:pPr>
      <w:widowControl w:val="0"/>
      <w:spacing w:after="160"/>
      <w:jc w:val="left"/>
    </w:pPr>
    <w:rPr>
      <w:rFonts w:eastAsia="Calibri" w:cs="font395"/>
      <w:kern w:val="1"/>
      <w:sz w:val="20"/>
      <w:szCs w:val="20"/>
      <w:lang w:val="en-US" w:eastAsia="zh-CN"/>
    </w:rPr>
  </w:style>
  <w:style w:type="paragraph" w:customStyle="1" w:styleId="1ff">
    <w:name w:val="Επικεφαλίδα ΠΝ1"/>
    <w:basedOn w:val="10"/>
    <w:next w:val="a"/>
    <w:rsid w:val="00184AD5"/>
    <w:pPr>
      <w:keepLines/>
      <w:pageBreakBefore w:val="0"/>
      <w:widowControl w:val="0"/>
      <w:pBdr>
        <w:bottom w:val="none" w:sz="0" w:space="0" w:color="auto"/>
      </w:pBdr>
      <w:spacing w:before="480" w:line="276" w:lineRule="auto"/>
      <w:jc w:val="left"/>
    </w:pPr>
    <w:rPr>
      <w:rFonts w:ascii="Calibri" w:eastAsia="font395" w:hAnsi="Calibri" w:cs="font395"/>
      <w:b w:val="0"/>
      <w:color w:val="auto"/>
      <w:kern w:val="1"/>
      <w:szCs w:val="28"/>
      <w:lang w:eastAsia="zh-CN" w:bidi="en-US"/>
    </w:rPr>
  </w:style>
  <w:style w:type="paragraph" w:customStyle="1" w:styleId="DecimalAligned">
    <w:name w:val="Decimal Aligned"/>
    <w:basedOn w:val="a"/>
    <w:rsid w:val="00184AD5"/>
    <w:pPr>
      <w:widowControl w:val="0"/>
      <w:spacing w:after="160" w:line="256" w:lineRule="auto"/>
      <w:jc w:val="left"/>
    </w:pPr>
    <w:rPr>
      <w:rFonts w:eastAsia="font395" w:cs="font395"/>
      <w:kern w:val="1"/>
      <w:szCs w:val="22"/>
      <w:shd w:val="clear" w:color="auto" w:fill="FFFFFF"/>
      <w:lang w:val="en-US" w:eastAsia="zh-CN"/>
    </w:rPr>
  </w:style>
  <w:style w:type="paragraph" w:customStyle="1" w:styleId="TableText0">
    <w:name w:val="Table Text"/>
    <w:basedOn w:val="a"/>
    <w:rsid w:val="00184AD5"/>
    <w:pPr>
      <w:widowControl w:val="0"/>
      <w:spacing w:after="160" w:line="256" w:lineRule="auto"/>
      <w:jc w:val="left"/>
    </w:pPr>
    <w:rPr>
      <w:rFonts w:ascii="Times New Roman" w:hAnsi="Times New Roman" w:cs="Times New Roman"/>
      <w:kern w:val="1"/>
      <w:szCs w:val="22"/>
      <w:shd w:val="clear" w:color="auto" w:fill="FFFFFF"/>
      <w:lang w:val="en-US" w:eastAsia="zh-CN"/>
    </w:rPr>
  </w:style>
  <w:style w:type="paragraph" w:customStyle="1" w:styleId="82">
    <w:name w:val="Σώμα κειμένου8"/>
    <w:basedOn w:val="a"/>
    <w:rsid w:val="00184AD5"/>
    <w:pPr>
      <w:widowControl w:val="0"/>
      <w:spacing w:after="160" w:line="256" w:lineRule="auto"/>
      <w:jc w:val="left"/>
    </w:pPr>
    <w:rPr>
      <w:rFonts w:ascii="MS Reference Sans Serif" w:eastAsia="MS Reference Sans Serif" w:hAnsi="MS Reference Sans Serif" w:cs="MS Reference Sans Serif"/>
      <w:kern w:val="1"/>
      <w:sz w:val="19"/>
      <w:szCs w:val="19"/>
      <w:shd w:val="clear" w:color="auto" w:fill="FFFFFF"/>
      <w:lang w:val="en-US" w:eastAsia="zh-CN"/>
    </w:rPr>
  </w:style>
  <w:style w:type="paragraph" w:customStyle="1" w:styleId="Normal1">
    <w:name w:val="Normal1"/>
    <w:rsid w:val="00184AD5"/>
    <w:pPr>
      <w:suppressAutoHyphens/>
      <w:spacing w:line="276" w:lineRule="auto"/>
    </w:pPr>
    <w:rPr>
      <w:rFonts w:ascii="Arial" w:eastAsia="Arial" w:hAnsi="Arial" w:cs="Arial"/>
      <w:color w:val="000000"/>
      <w:kern w:val="1"/>
      <w:sz w:val="22"/>
      <w:szCs w:val="22"/>
      <w:lang w:val="el-GR" w:eastAsia="zh-CN" w:bidi="ar-SA"/>
    </w:rPr>
  </w:style>
  <w:style w:type="paragraph" w:customStyle="1" w:styleId="ColorfulList-Accent13">
    <w:name w:val="Colorful List - Accent 13"/>
    <w:basedOn w:val="a"/>
    <w:rsid w:val="00184AD5"/>
    <w:pPr>
      <w:widowControl w:val="0"/>
      <w:spacing w:after="160" w:line="256" w:lineRule="auto"/>
      <w:jc w:val="left"/>
    </w:pPr>
    <w:rPr>
      <w:kern w:val="1"/>
      <w:sz w:val="24"/>
      <w:shd w:val="clear" w:color="auto" w:fill="FFFFFF"/>
      <w:lang w:val="en-US" w:eastAsia="zh-CN"/>
    </w:rPr>
  </w:style>
  <w:style w:type="paragraph" w:customStyle="1" w:styleId="Normal-3-table">
    <w:name w:val="Normal-3-table"/>
    <w:basedOn w:val="a"/>
    <w:rsid w:val="00184AD5"/>
    <w:pPr>
      <w:widowControl w:val="0"/>
      <w:spacing w:after="160" w:line="256" w:lineRule="auto"/>
      <w:jc w:val="left"/>
    </w:pPr>
    <w:rPr>
      <w:rFonts w:ascii="Calibri Light" w:eastAsia="font395" w:hAnsi="Calibri Light" w:cs="font395"/>
      <w:kern w:val="1"/>
      <w:sz w:val="20"/>
      <w:szCs w:val="22"/>
      <w:shd w:val="clear" w:color="auto" w:fill="FFFFFF"/>
      <w:lang w:val="en-US" w:eastAsia="zh-CN"/>
    </w:rPr>
  </w:style>
  <w:style w:type="paragraph" w:customStyle="1" w:styleId="Normal-3">
    <w:name w:val="Normal-3"/>
    <w:basedOn w:val="a"/>
    <w:rsid w:val="00184AD5"/>
    <w:pPr>
      <w:widowControl w:val="0"/>
      <w:spacing w:after="160" w:line="256" w:lineRule="auto"/>
      <w:jc w:val="left"/>
    </w:pPr>
    <w:rPr>
      <w:rFonts w:ascii="Calibri Light" w:eastAsia="font395" w:hAnsi="Calibri Light" w:cs="font395"/>
      <w:kern w:val="1"/>
      <w:szCs w:val="22"/>
      <w:shd w:val="clear" w:color="auto" w:fill="FFFFFF"/>
      <w:lang w:val="en-US" w:eastAsia="zh-CN" w:bidi="en-US"/>
    </w:rPr>
  </w:style>
  <w:style w:type="paragraph" w:customStyle="1" w:styleId="Caption-3">
    <w:name w:val="Caption-3"/>
    <w:basedOn w:val="Normal-3"/>
    <w:next w:val="Normal-3"/>
    <w:rsid w:val="00184AD5"/>
    <w:pPr>
      <w:spacing w:line="240" w:lineRule="auto"/>
      <w:jc w:val="center"/>
    </w:pPr>
    <w:rPr>
      <w:i/>
      <w:color w:val="7F7F7F"/>
      <w:sz w:val="20"/>
      <w:szCs w:val="20"/>
      <w:lang w:val="el-GR"/>
    </w:rPr>
  </w:style>
  <w:style w:type="paragraph" w:customStyle="1" w:styleId="Normal-specs">
    <w:name w:val="Normal-specs"/>
    <w:basedOn w:val="Normal-3"/>
    <w:rsid w:val="00184AD5"/>
    <w:pPr>
      <w:spacing w:line="240" w:lineRule="auto"/>
    </w:pPr>
    <w:rPr>
      <w:lang w:bidi="ar-SA"/>
    </w:rPr>
  </w:style>
  <w:style w:type="paragraph" w:customStyle="1" w:styleId="Normal-counts">
    <w:name w:val="Normal-counts"/>
    <w:basedOn w:val="Normal-3-table"/>
    <w:rsid w:val="00184AD5"/>
    <w:pPr>
      <w:ind w:left="284" w:hanging="284"/>
    </w:pPr>
    <w:rPr>
      <w:sz w:val="18"/>
      <w:szCs w:val="18"/>
    </w:rPr>
  </w:style>
  <w:style w:type="paragraph" w:customStyle="1" w:styleId="Bullet-3">
    <w:name w:val="Bullet-3"/>
    <w:basedOn w:val="Normal-3"/>
    <w:rsid w:val="00184AD5"/>
    <w:pPr>
      <w:tabs>
        <w:tab w:val="left" w:pos="993"/>
      </w:tabs>
      <w:spacing w:after="0"/>
      <w:ind w:left="1418" w:hanging="397"/>
      <w:contextualSpacing/>
    </w:pPr>
  </w:style>
  <w:style w:type="paragraph" w:customStyle="1" w:styleId="Bullet-1">
    <w:name w:val="Bullet-1"/>
    <w:basedOn w:val="a"/>
    <w:rsid w:val="00184AD5"/>
    <w:pPr>
      <w:widowControl w:val="0"/>
      <w:spacing w:after="160" w:line="256" w:lineRule="auto"/>
      <w:jc w:val="left"/>
    </w:pPr>
    <w:rPr>
      <w:rFonts w:ascii="Calibri Light" w:eastAsia="font395" w:hAnsi="Calibri Light" w:cs="font395"/>
      <w:kern w:val="1"/>
      <w:szCs w:val="22"/>
      <w:shd w:val="clear" w:color="auto" w:fill="FFFFFF"/>
      <w:lang w:val="en-US" w:eastAsia="zh-CN" w:bidi="en-US"/>
    </w:rPr>
  </w:style>
  <w:style w:type="paragraph" w:customStyle="1" w:styleId="Normal-4">
    <w:name w:val="Normal-4"/>
    <w:basedOn w:val="a"/>
    <w:rsid w:val="00184AD5"/>
    <w:pPr>
      <w:widowControl w:val="0"/>
      <w:spacing w:after="160" w:line="256" w:lineRule="auto"/>
      <w:jc w:val="left"/>
    </w:pPr>
    <w:rPr>
      <w:rFonts w:ascii="Calibri Light" w:eastAsia="font395" w:hAnsi="Calibri Light" w:cs="font395"/>
      <w:kern w:val="1"/>
      <w:szCs w:val="22"/>
      <w:shd w:val="clear" w:color="auto" w:fill="FFFFFF"/>
      <w:lang w:val="en-US" w:eastAsia="zh-CN" w:bidi="en-US"/>
    </w:rPr>
  </w:style>
  <w:style w:type="paragraph" w:customStyle="1" w:styleId="Bullet-4">
    <w:name w:val="Bullet-4"/>
    <w:basedOn w:val="Bullet-3"/>
    <w:rsid w:val="00184AD5"/>
    <w:pPr>
      <w:spacing w:line="360" w:lineRule="auto"/>
      <w:ind w:left="1985"/>
      <w:jc w:val="both"/>
    </w:pPr>
    <w:rPr>
      <w:lang w:val="el-GR"/>
    </w:rPr>
  </w:style>
  <w:style w:type="paragraph" w:customStyle="1" w:styleId="BodyStyke">
    <w:name w:val="Body Styke"/>
    <w:basedOn w:val="Normal-3-table"/>
    <w:rsid w:val="00184AD5"/>
    <w:pPr>
      <w:spacing w:line="360" w:lineRule="auto"/>
      <w:jc w:val="both"/>
    </w:pPr>
    <w:rPr>
      <w:sz w:val="22"/>
      <w:lang w:val="el-GR" w:bidi="en-US"/>
    </w:rPr>
  </w:style>
  <w:style w:type="paragraph" w:customStyle="1" w:styleId="Bullets2">
    <w:name w:val="Bullets2"/>
    <w:basedOn w:val="a"/>
    <w:qFormat/>
    <w:rsid w:val="00184AD5"/>
    <w:pPr>
      <w:widowControl w:val="0"/>
      <w:spacing w:after="160" w:line="256" w:lineRule="auto"/>
      <w:jc w:val="left"/>
    </w:pPr>
    <w:rPr>
      <w:rFonts w:ascii="Myriad Pro" w:eastAsia="Calibri" w:hAnsi="Myriad Pro" w:cs="Times New Roman"/>
      <w:kern w:val="1"/>
      <w:sz w:val="24"/>
      <w:shd w:val="clear" w:color="auto" w:fill="FFFFFF"/>
      <w:lang w:val="en-US" w:eastAsia="zh-CN"/>
    </w:rPr>
  </w:style>
  <w:style w:type="paragraph" w:customStyle="1" w:styleId="Citation">
    <w:name w:val="Citation"/>
    <w:basedOn w:val="a"/>
    <w:rsid w:val="00184AD5"/>
    <w:pPr>
      <w:widowControl w:val="0"/>
      <w:spacing w:after="160" w:line="256" w:lineRule="auto"/>
      <w:jc w:val="left"/>
    </w:pPr>
    <w:rPr>
      <w:rFonts w:ascii="Myriad Pro" w:eastAsia="Calibri" w:hAnsi="Myriad Pro" w:cs="Times New Roman"/>
      <w:i/>
      <w:color w:val="385623"/>
      <w:kern w:val="1"/>
      <w:szCs w:val="22"/>
      <w:shd w:val="clear" w:color="auto" w:fill="FFFFFF"/>
      <w:lang w:val="en-US" w:eastAsia="zh-CN"/>
    </w:rPr>
  </w:style>
  <w:style w:type="paragraph" w:customStyle="1" w:styleId="BoxBorder">
    <w:name w:val="BoxBorder"/>
    <w:basedOn w:val="a"/>
    <w:rsid w:val="00184AD5"/>
    <w:pPr>
      <w:widowControl w:val="0"/>
      <w:pBdr>
        <w:top w:val="none" w:sz="0" w:space="0" w:color="000000"/>
        <w:left w:val="none" w:sz="0" w:space="0" w:color="000000"/>
        <w:bottom w:val="single" w:sz="4" w:space="4" w:color="538135"/>
        <w:right w:val="none" w:sz="0" w:space="0" w:color="000000"/>
      </w:pBdr>
      <w:spacing w:after="160" w:line="256" w:lineRule="auto"/>
      <w:jc w:val="left"/>
    </w:pPr>
    <w:rPr>
      <w:rFonts w:ascii="Myriad Pro Bold Condensed" w:eastAsia="Calibri" w:hAnsi="Myriad Pro Bold Condensed" w:cs="Times New Roman"/>
      <w:color w:val="385623"/>
      <w:kern w:val="1"/>
      <w:sz w:val="24"/>
      <w:shd w:val="clear" w:color="auto" w:fill="FFFFFF"/>
      <w:lang w:val="en-US" w:eastAsia="zh-CN"/>
    </w:rPr>
  </w:style>
  <w:style w:type="paragraph" w:customStyle="1" w:styleId="Normal3">
    <w:name w:val="Normal3"/>
    <w:basedOn w:val="a"/>
    <w:rsid w:val="00184AD5"/>
    <w:pPr>
      <w:widowControl w:val="0"/>
      <w:spacing w:after="160" w:line="256" w:lineRule="auto"/>
      <w:jc w:val="left"/>
    </w:pPr>
    <w:rPr>
      <w:rFonts w:ascii="Myriad Pro" w:eastAsia="Calibri" w:hAnsi="Myriad Pro" w:cs="Times New Roman"/>
      <w:kern w:val="1"/>
      <w:sz w:val="24"/>
      <w:shd w:val="clear" w:color="auto" w:fill="FFFFFF"/>
      <w:lang w:val="en-US" w:eastAsia="zh-CN"/>
    </w:rPr>
  </w:style>
  <w:style w:type="paragraph" w:customStyle="1" w:styleId="Captions">
    <w:name w:val="Captions"/>
    <w:basedOn w:val="a"/>
    <w:rsid w:val="00184AD5"/>
    <w:pPr>
      <w:widowControl w:val="0"/>
      <w:spacing w:after="160" w:line="256" w:lineRule="auto"/>
      <w:jc w:val="left"/>
    </w:pPr>
    <w:rPr>
      <w:rFonts w:ascii="Myriad Pro Condensed" w:eastAsia="Calibri" w:hAnsi="Myriad Pro Condensed" w:cs="Times New Roman"/>
      <w:i/>
      <w:iCs/>
      <w:color w:val="385623"/>
      <w:kern w:val="1"/>
      <w:sz w:val="24"/>
      <w:shd w:val="clear" w:color="auto" w:fill="FFFFFF"/>
      <w:lang w:val="en-US" w:eastAsia="zh-CN"/>
    </w:rPr>
  </w:style>
  <w:style w:type="paragraph" w:customStyle="1" w:styleId="Normal4">
    <w:name w:val="Normal4"/>
    <w:basedOn w:val="a"/>
    <w:qFormat/>
    <w:rsid w:val="00184AD5"/>
    <w:pPr>
      <w:widowControl w:val="0"/>
      <w:spacing w:after="160" w:line="256" w:lineRule="auto"/>
      <w:jc w:val="left"/>
    </w:pPr>
    <w:rPr>
      <w:rFonts w:ascii="Myriad Pro" w:eastAsia="Calibri" w:hAnsi="Myriad Pro" w:cs="Times New Roman"/>
      <w:kern w:val="1"/>
      <w:sz w:val="24"/>
      <w:shd w:val="clear" w:color="auto" w:fill="FFFFFF"/>
      <w:lang w:eastAsia="zh-CN"/>
    </w:rPr>
  </w:style>
  <w:style w:type="paragraph" w:customStyle="1" w:styleId="TableItem">
    <w:name w:val="TableItem"/>
    <w:basedOn w:val="a"/>
    <w:qFormat/>
    <w:rsid w:val="00184AD5"/>
    <w:pPr>
      <w:widowControl w:val="0"/>
      <w:spacing w:after="160" w:line="256" w:lineRule="auto"/>
      <w:jc w:val="left"/>
    </w:pPr>
    <w:rPr>
      <w:rFonts w:ascii="Myriad Pro" w:eastAsia="Calibri" w:hAnsi="Myriad Pro" w:cs="Times New Roman"/>
      <w:kern w:val="1"/>
      <w:sz w:val="20"/>
      <w:szCs w:val="20"/>
      <w:shd w:val="clear" w:color="auto" w:fill="FFFFFF"/>
      <w:lang w:val="en-US" w:eastAsia="zh-CN"/>
    </w:rPr>
  </w:style>
  <w:style w:type="paragraph" w:customStyle="1" w:styleId="TableHeader">
    <w:name w:val="TableHeader"/>
    <w:basedOn w:val="a"/>
    <w:rsid w:val="00184AD5"/>
    <w:pPr>
      <w:widowControl w:val="0"/>
      <w:spacing w:after="160" w:line="256" w:lineRule="auto"/>
      <w:jc w:val="left"/>
    </w:pPr>
    <w:rPr>
      <w:rFonts w:ascii="Myriad Pro Bold Condensed" w:eastAsia="Calibri" w:hAnsi="Myriad Pro Bold Condensed" w:cs="Times New Roman"/>
      <w:kern w:val="1"/>
      <w:sz w:val="24"/>
      <w:shd w:val="clear" w:color="auto" w:fill="FFFFFF"/>
      <w:lang w:val="en-US" w:eastAsia="zh-CN"/>
    </w:rPr>
  </w:style>
  <w:style w:type="paragraph" w:customStyle="1" w:styleId="p1">
    <w:name w:val="p1"/>
    <w:basedOn w:val="a"/>
    <w:rsid w:val="00184AD5"/>
    <w:pPr>
      <w:widowControl w:val="0"/>
      <w:spacing w:after="160" w:line="256" w:lineRule="auto"/>
      <w:jc w:val="left"/>
    </w:pPr>
    <w:rPr>
      <w:rFonts w:eastAsia="Calibri" w:cs="Times New Roman"/>
      <w:color w:val="636363"/>
      <w:kern w:val="1"/>
      <w:sz w:val="15"/>
      <w:szCs w:val="15"/>
      <w:shd w:val="clear" w:color="auto" w:fill="FFFFFF"/>
      <w:lang w:eastAsia="zh-CN"/>
    </w:rPr>
  </w:style>
  <w:style w:type="paragraph" w:customStyle="1" w:styleId="TableBullets">
    <w:name w:val="TableBullets"/>
    <w:basedOn w:val="TableItem"/>
    <w:rsid w:val="00184AD5"/>
  </w:style>
  <w:style w:type="paragraph" w:customStyle="1" w:styleId="NumBullets">
    <w:name w:val="NumBullets"/>
    <w:basedOn w:val="Bullets2"/>
    <w:rsid w:val="00184AD5"/>
  </w:style>
  <w:style w:type="paragraph" w:customStyle="1" w:styleId="EikTable">
    <w:name w:val="EikTable"/>
    <w:basedOn w:val="TableItem"/>
    <w:rsid w:val="00184AD5"/>
    <w:pPr>
      <w:ind w:left="1021" w:hanging="1021"/>
      <w:contextualSpacing/>
    </w:pPr>
    <w:rPr>
      <w:rFonts w:ascii="Myriad Pro Condensed" w:hAnsi="Myriad Pro Condensed" w:cs="Myriad Pro Condensed"/>
      <w:sz w:val="24"/>
      <w:szCs w:val="24"/>
    </w:rPr>
  </w:style>
  <w:style w:type="paragraph" w:styleId="afff9">
    <w:name w:val="List Number"/>
    <w:basedOn w:val="a"/>
    <w:rsid w:val="00184AD5"/>
    <w:pPr>
      <w:widowControl w:val="0"/>
      <w:spacing w:after="160" w:line="256" w:lineRule="auto"/>
      <w:jc w:val="left"/>
    </w:pPr>
    <w:rPr>
      <w:rFonts w:cs="Times New Roman"/>
      <w:kern w:val="1"/>
      <w:sz w:val="24"/>
      <w:shd w:val="clear" w:color="auto" w:fill="FFFFFF"/>
      <w:lang w:val="en-US" w:eastAsia="zh-CN"/>
    </w:rPr>
  </w:style>
  <w:style w:type="paragraph" w:customStyle="1" w:styleId="afffa">
    <w:name w:val="Παραθέσεις"/>
    <w:basedOn w:val="a"/>
    <w:rsid w:val="00184AD5"/>
    <w:pPr>
      <w:widowControl w:val="0"/>
      <w:spacing w:after="160" w:line="256" w:lineRule="auto"/>
      <w:jc w:val="left"/>
    </w:pPr>
    <w:rPr>
      <w:rFonts w:eastAsia="Calibri" w:cs="font395"/>
      <w:kern w:val="1"/>
      <w:szCs w:val="22"/>
      <w:lang w:val="en-US" w:eastAsia="zh-CN"/>
    </w:rPr>
  </w:style>
  <w:style w:type="table" w:styleId="afffb">
    <w:name w:val="Grid Table Light"/>
    <w:basedOn w:val="a1"/>
    <w:uiPriority w:val="40"/>
    <w:rsid w:val="00184AD5"/>
    <w:rPr>
      <w:lang w:val="el-GR" w:eastAsia="el-GR" w:bidi="ar-SA"/>
    </w:rPr>
    <w:tblPr>
      <w:tblInd w:w="0" w:type="dxa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3c">
    <w:name w:val="Plain Table 3"/>
    <w:basedOn w:val="a1"/>
    <w:uiPriority w:val="43"/>
    <w:rsid w:val="00184AD5"/>
    <w:rPr>
      <w:lang w:val="el-GR" w:eastAsia="el-GR" w:bidi="ar-SA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styleId="1ff0">
    <w:name w:val="Plain Table 1"/>
    <w:basedOn w:val="a1"/>
    <w:uiPriority w:val="41"/>
    <w:rsid w:val="00184AD5"/>
    <w:rPr>
      <w:lang w:val="el-GR" w:eastAsia="el-GR" w:bidi="ar-SA"/>
    </w:rPr>
    <w:tblPr>
      <w:tblStyleRowBandSize w:val="1"/>
      <w:tblStyleColBandSize w:val="1"/>
      <w:tblInd w:w="0" w:type="dxa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paragraph" w:customStyle="1" w:styleId="TableBODYVIS">
    <w:name w:val="Table_BODY_VIS"/>
    <w:basedOn w:val="a"/>
    <w:link w:val="TableBODYVISChar"/>
    <w:rsid w:val="00184AD5"/>
    <w:pPr>
      <w:suppressAutoHyphens w:val="0"/>
      <w:spacing w:after="0"/>
      <w:jc w:val="left"/>
    </w:pPr>
    <w:rPr>
      <w:rFonts w:ascii="Tahoma" w:hAnsi="Tahoma" w:cs="Times New Roman"/>
      <w:sz w:val="20"/>
      <w:szCs w:val="20"/>
      <w:lang w:eastAsia="en-US"/>
    </w:rPr>
  </w:style>
  <w:style w:type="character" w:customStyle="1" w:styleId="TableBODYVISChar">
    <w:name w:val="Table_BODY_VIS Char"/>
    <w:link w:val="TableBODYVIS"/>
    <w:rsid w:val="00184AD5"/>
    <w:rPr>
      <w:rFonts w:ascii="Tahoma" w:hAnsi="Tahoma"/>
      <w:lang w:val="en-GB" w:bidi="ar-SA"/>
    </w:rPr>
  </w:style>
  <w:style w:type="paragraph" w:customStyle="1" w:styleId="figureFooter">
    <w:name w:val="figure Footer"/>
    <w:basedOn w:val="a"/>
    <w:next w:val="a"/>
    <w:uiPriority w:val="99"/>
    <w:rsid w:val="00184AD5"/>
    <w:pPr>
      <w:keepNext/>
      <w:widowControl w:val="0"/>
      <w:numPr>
        <w:numId w:val="31"/>
      </w:numPr>
      <w:suppressAutoHyphens w:val="0"/>
      <w:spacing w:before="60" w:after="200" w:line="276" w:lineRule="auto"/>
      <w:jc w:val="center"/>
    </w:pPr>
    <w:rPr>
      <w:rFonts w:ascii="Verdana" w:hAnsi="Verdana" w:cs="Times New Roman"/>
      <w:b/>
      <w:sz w:val="24"/>
      <w:szCs w:val="18"/>
      <w:lang w:val="el-GR" w:eastAsia="el-GR"/>
    </w:rPr>
  </w:style>
  <w:style w:type="paragraph" w:customStyle="1" w:styleId="Style5">
    <w:name w:val="Style5"/>
    <w:basedOn w:val="a"/>
    <w:uiPriority w:val="99"/>
    <w:rsid w:val="00184AD5"/>
    <w:pPr>
      <w:widowControl w:val="0"/>
      <w:suppressAutoHyphens w:val="0"/>
      <w:autoSpaceDE w:val="0"/>
      <w:autoSpaceDN w:val="0"/>
      <w:adjustRightInd w:val="0"/>
      <w:spacing w:after="0"/>
      <w:jc w:val="left"/>
    </w:pPr>
    <w:rPr>
      <w:rFonts w:ascii="Arial" w:eastAsiaTheme="minorEastAsia" w:hAnsi="Arial" w:cs="Arial"/>
      <w:sz w:val="24"/>
      <w:lang w:val="el-GR" w:eastAsia="zh-CN"/>
    </w:rPr>
  </w:style>
  <w:style w:type="paragraph" w:customStyle="1" w:styleId="Style21">
    <w:name w:val="Style21"/>
    <w:basedOn w:val="a"/>
    <w:uiPriority w:val="99"/>
    <w:rsid w:val="00184AD5"/>
    <w:pPr>
      <w:widowControl w:val="0"/>
      <w:suppressAutoHyphens w:val="0"/>
      <w:autoSpaceDE w:val="0"/>
      <w:autoSpaceDN w:val="0"/>
      <w:adjustRightInd w:val="0"/>
      <w:spacing w:after="0" w:line="310" w:lineRule="exact"/>
    </w:pPr>
    <w:rPr>
      <w:rFonts w:ascii="Arial" w:eastAsiaTheme="minorEastAsia" w:hAnsi="Arial" w:cs="Arial"/>
      <w:sz w:val="24"/>
      <w:lang w:val="el-GR" w:eastAsia="zh-CN"/>
    </w:rPr>
  </w:style>
  <w:style w:type="paragraph" w:customStyle="1" w:styleId="Style23">
    <w:name w:val="Style23"/>
    <w:basedOn w:val="a"/>
    <w:uiPriority w:val="99"/>
    <w:rsid w:val="00184AD5"/>
    <w:pPr>
      <w:widowControl w:val="0"/>
      <w:suppressAutoHyphens w:val="0"/>
      <w:autoSpaceDE w:val="0"/>
      <w:autoSpaceDN w:val="0"/>
      <w:adjustRightInd w:val="0"/>
      <w:spacing w:after="0" w:line="310" w:lineRule="exact"/>
      <w:jc w:val="center"/>
    </w:pPr>
    <w:rPr>
      <w:rFonts w:ascii="Arial" w:eastAsiaTheme="minorEastAsia" w:hAnsi="Arial" w:cs="Arial"/>
      <w:sz w:val="24"/>
      <w:lang w:val="el-GR" w:eastAsia="zh-CN"/>
    </w:rPr>
  </w:style>
  <w:style w:type="character" w:customStyle="1" w:styleId="FontStyle86">
    <w:name w:val="Font Style86"/>
    <w:basedOn w:val="a0"/>
    <w:uiPriority w:val="99"/>
    <w:rsid w:val="00184AD5"/>
    <w:rPr>
      <w:rFonts w:ascii="Calibri" w:hAnsi="Calibri" w:cs="Calibri"/>
      <w:sz w:val="18"/>
      <w:szCs w:val="18"/>
    </w:rPr>
  </w:style>
  <w:style w:type="character" w:customStyle="1" w:styleId="FontStyle87">
    <w:name w:val="Font Style87"/>
    <w:basedOn w:val="a0"/>
    <w:uiPriority w:val="99"/>
    <w:rsid w:val="00184AD5"/>
    <w:rPr>
      <w:rFonts w:ascii="Calibri" w:hAnsi="Calibri" w:cs="Calibri"/>
      <w:b/>
      <w:bCs/>
      <w:sz w:val="18"/>
      <w:szCs w:val="18"/>
    </w:rPr>
  </w:style>
  <w:style w:type="paragraph" w:customStyle="1" w:styleId="Style70">
    <w:name w:val="Style70"/>
    <w:basedOn w:val="a"/>
    <w:uiPriority w:val="99"/>
    <w:rsid w:val="00184AD5"/>
    <w:pPr>
      <w:widowControl w:val="0"/>
      <w:suppressAutoHyphens w:val="0"/>
      <w:autoSpaceDE w:val="0"/>
      <w:autoSpaceDN w:val="0"/>
      <w:adjustRightInd w:val="0"/>
      <w:spacing w:after="0" w:line="288" w:lineRule="exact"/>
    </w:pPr>
    <w:rPr>
      <w:rFonts w:ascii="Arial" w:eastAsiaTheme="minorEastAsia" w:hAnsi="Arial" w:cs="Arial"/>
      <w:sz w:val="24"/>
      <w:lang w:val="el-GR" w:eastAsia="zh-CN"/>
    </w:rPr>
  </w:style>
  <w:style w:type="character" w:customStyle="1" w:styleId="FontStyle84">
    <w:name w:val="Font Style84"/>
    <w:basedOn w:val="a0"/>
    <w:uiPriority w:val="99"/>
    <w:rsid w:val="00184AD5"/>
    <w:rPr>
      <w:rFonts w:ascii="Calibri" w:hAnsi="Calibri" w:cs="Calibri"/>
      <w:b/>
      <w:bCs/>
      <w:sz w:val="22"/>
      <w:szCs w:val="22"/>
    </w:rPr>
  </w:style>
  <w:style w:type="paragraph" w:customStyle="1" w:styleId="paragraph">
    <w:name w:val="paragraph"/>
    <w:basedOn w:val="a"/>
    <w:rsid w:val="00184AD5"/>
    <w:pPr>
      <w:suppressAutoHyphens w:val="0"/>
      <w:spacing w:before="100" w:beforeAutospacing="1" w:after="100" w:afterAutospacing="1"/>
      <w:jc w:val="left"/>
    </w:pPr>
    <w:rPr>
      <w:rFonts w:ascii="Times New Roman" w:hAnsi="Times New Roman" w:cs="Times New Roman"/>
      <w:sz w:val="24"/>
      <w:lang w:val="el-GR" w:eastAsia="el-GR"/>
    </w:rPr>
  </w:style>
  <w:style w:type="paragraph" w:customStyle="1" w:styleId="xl63">
    <w:name w:val="xl63"/>
    <w:basedOn w:val="a"/>
    <w:rsid w:val="00AB42BE"/>
    <w:pPr>
      <w:suppressAutoHyphens w:val="0"/>
      <w:spacing w:before="100" w:beforeAutospacing="1" w:after="100" w:afterAutospacing="1"/>
      <w:jc w:val="left"/>
      <w:textAlignment w:val="center"/>
    </w:pPr>
    <w:rPr>
      <w:rFonts w:ascii="Times New Roman" w:hAnsi="Times New Roman" w:cs="Times New Roman"/>
      <w:sz w:val="24"/>
      <w:lang w:val="el-GR" w:eastAsia="el-GR"/>
    </w:rPr>
  </w:style>
  <w:style w:type="paragraph" w:customStyle="1" w:styleId="xl64">
    <w:name w:val="xl64"/>
    <w:basedOn w:val="a"/>
    <w:rsid w:val="00AB42BE"/>
    <w:pPr>
      <w:shd w:val="clear" w:color="000000" w:fill="B4C6E7"/>
      <w:suppressAutoHyphens w:val="0"/>
      <w:spacing w:before="100" w:beforeAutospacing="1" w:after="100" w:afterAutospacing="1"/>
      <w:jc w:val="center"/>
      <w:textAlignment w:val="center"/>
    </w:pPr>
    <w:rPr>
      <w:b/>
      <w:bCs/>
      <w:sz w:val="24"/>
      <w:lang w:val="el-GR" w:eastAsia="el-GR"/>
    </w:rPr>
  </w:style>
  <w:style w:type="paragraph" w:customStyle="1" w:styleId="xl65">
    <w:name w:val="xl65"/>
    <w:basedOn w:val="a"/>
    <w:rsid w:val="00AB42BE"/>
    <w:pPr>
      <w:suppressAutoHyphens w:val="0"/>
      <w:spacing w:before="100" w:beforeAutospacing="1" w:after="100" w:afterAutospacing="1"/>
      <w:jc w:val="center"/>
      <w:textAlignment w:val="center"/>
    </w:pPr>
    <w:rPr>
      <w:rFonts w:ascii="Times New Roman" w:hAnsi="Times New Roman" w:cs="Times New Roman"/>
      <w:sz w:val="24"/>
      <w:lang w:val="el-GR" w:eastAsia="el-GR"/>
    </w:rPr>
  </w:style>
  <w:style w:type="paragraph" w:customStyle="1" w:styleId="xl67">
    <w:name w:val="xl67"/>
    <w:basedOn w:val="a"/>
    <w:rsid w:val="00AB42BE"/>
    <w:pPr>
      <w:suppressAutoHyphens w:val="0"/>
      <w:spacing w:before="100" w:beforeAutospacing="1" w:after="100" w:afterAutospacing="1"/>
      <w:jc w:val="left"/>
      <w:textAlignment w:val="center"/>
    </w:pPr>
    <w:rPr>
      <w:rFonts w:ascii="Times New Roman" w:hAnsi="Times New Roman" w:cs="Times New Roman"/>
      <w:sz w:val="24"/>
      <w:lang w:val="el-GR" w:eastAsia="el-GR"/>
    </w:rPr>
  </w:style>
  <w:style w:type="paragraph" w:customStyle="1" w:styleId="xl69">
    <w:name w:val="xl69"/>
    <w:basedOn w:val="a"/>
    <w:rsid w:val="00AB42BE"/>
    <w:pPr>
      <w:pBdr>
        <w:bottom w:val="single" w:sz="8" w:space="0" w:color="auto"/>
      </w:pBdr>
      <w:suppressAutoHyphens w:val="0"/>
      <w:spacing w:before="100" w:beforeAutospacing="1" w:after="100" w:afterAutospacing="1"/>
      <w:jc w:val="center"/>
      <w:textAlignment w:val="center"/>
    </w:pPr>
    <w:rPr>
      <w:rFonts w:ascii="Times New Roman" w:hAnsi="Times New Roman" w:cs="Times New Roman"/>
      <w:sz w:val="24"/>
      <w:lang w:val="el-GR" w:eastAsia="el-GR"/>
    </w:rPr>
  </w:style>
  <w:style w:type="paragraph" w:customStyle="1" w:styleId="xl70">
    <w:name w:val="xl70"/>
    <w:basedOn w:val="a"/>
    <w:rsid w:val="00AB42BE"/>
    <w:pPr>
      <w:pBdr>
        <w:bottom w:val="single" w:sz="8" w:space="0" w:color="auto"/>
      </w:pBdr>
      <w:suppressAutoHyphens w:val="0"/>
      <w:spacing w:before="100" w:beforeAutospacing="1" w:after="100" w:afterAutospacing="1"/>
      <w:jc w:val="left"/>
      <w:textAlignment w:val="center"/>
    </w:pPr>
    <w:rPr>
      <w:rFonts w:ascii="Times New Roman" w:hAnsi="Times New Roman" w:cs="Times New Roman"/>
      <w:sz w:val="24"/>
      <w:lang w:val="el-GR" w:eastAsia="el-GR"/>
    </w:rPr>
  </w:style>
  <w:style w:type="paragraph" w:customStyle="1" w:styleId="xl71">
    <w:name w:val="xl71"/>
    <w:basedOn w:val="a"/>
    <w:rsid w:val="00AB42BE"/>
    <w:pPr>
      <w:pBdr>
        <w:bottom w:val="single" w:sz="8" w:space="0" w:color="auto"/>
      </w:pBdr>
      <w:suppressAutoHyphens w:val="0"/>
      <w:spacing w:before="100" w:beforeAutospacing="1" w:after="100" w:afterAutospacing="1"/>
      <w:jc w:val="left"/>
      <w:textAlignment w:val="center"/>
    </w:pPr>
    <w:rPr>
      <w:rFonts w:ascii="Times New Roman" w:hAnsi="Times New Roman" w:cs="Times New Roman"/>
      <w:sz w:val="24"/>
      <w:lang w:val="el-GR" w:eastAsia="el-GR"/>
    </w:rPr>
  </w:style>
  <w:style w:type="paragraph" w:customStyle="1" w:styleId="xl72">
    <w:name w:val="xl72"/>
    <w:basedOn w:val="a"/>
    <w:rsid w:val="00AB42BE"/>
    <w:pPr>
      <w:pBdr>
        <w:bottom w:val="single" w:sz="8" w:space="0" w:color="auto"/>
      </w:pBdr>
      <w:suppressAutoHyphens w:val="0"/>
      <w:spacing w:before="100" w:beforeAutospacing="1" w:after="100" w:afterAutospacing="1"/>
      <w:jc w:val="left"/>
      <w:textAlignment w:val="center"/>
    </w:pPr>
    <w:rPr>
      <w:rFonts w:ascii="Times New Roman" w:hAnsi="Times New Roman" w:cs="Times New Roman"/>
      <w:sz w:val="24"/>
      <w:lang w:val="el-GR" w:eastAsia="el-GR"/>
    </w:rPr>
  </w:style>
  <w:style w:type="paragraph" w:customStyle="1" w:styleId="xl73">
    <w:name w:val="xl73"/>
    <w:basedOn w:val="a"/>
    <w:rsid w:val="00AB42BE"/>
    <w:pPr>
      <w:pBdr>
        <w:bottom w:val="single" w:sz="8" w:space="0" w:color="auto"/>
      </w:pBdr>
      <w:suppressAutoHyphens w:val="0"/>
      <w:spacing w:before="100" w:beforeAutospacing="1" w:after="100" w:afterAutospacing="1"/>
      <w:jc w:val="left"/>
      <w:textAlignment w:val="center"/>
    </w:pPr>
    <w:rPr>
      <w:rFonts w:ascii="Times New Roman" w:hAnsi="Times New Roman" w:cs="Times New Roman"/>
      <w:sz w:val="24"/>
      <w:lang w:val="el-GR" w:eastAsia="el-GR"/>
    </w:rPr>
  </w:style>
  <w:style w:type="paragraph" w:customStyle="1" w:styleId="xl74">
    <w:name w:val="xl74"/>
    <w:basedOn w:val="a"/>
    <w:rsid w:val="00AB42BE"/>
    <w:pPr>
      <w:shd w:val="clear" w:color="000000" w:fill="DDEBF7"/>
      <w:suppressAutoHyphens w:val="0"/>
      <w:spacing w:before="100" w:beforeAutospacing="1" w:after="100" w:afterAutospacing="1"/>
      <w:jc w:val="left"/>
      <w:textAlignment w:val="center"/>
    </w:pPr>
    <w:rPr>
      <w:rFonts w:ascii="Times New Roman" w:hAnsi="Times New Roman" w:cs="Times New Roman"/>
      <w:sz w:val="24"/>
      <w:lang w:val="el-GR" w:eastAsia="el-GR"/>
    </w:rPr>
  </w:style>
  <w:style w:type="paragraph" w:customStyle="1" w:styleId="xl75">
    <w:name w:val="xl75"/>
    <w:basedOn w:val="a"/>
    <w:rsid w:val="00AB42BE"/>
    <w:pPr>
      <w:pBdr>
        <w:top w:val="single" w:sz="8" w:space="0" w:color="auto"/>
      </w:pBdr>
      <w:suppressAutoHyphens w:val="0"/>
      <w:spacing w:before="100" w:beforeAutospacing="1" w:after="100" w:afterAutospacing="1"/>
      <w:jc w:val="center"/>
      <w:textAlignment w:val="center"/>
    </w:pPr>
    <w:rPr>
      <w:rFonts w:ascii="Times New Roman" w:hAnsi="Times New Roman" w:cs="Times New Roman"/>
      <w:sz w:val="24"/>
      <w:lang w:val="el-GR" w:eastAsia="el-GR"/>
    </w:rPr>
  </w:style>
  <w:style w:type="paragraph" w:customStyle="1" w:styleId="xl76">
    <w:name w:val="xl76"/>
    <w:basedOn w:val="a"/>
    <w:rsid w:val="00AB42BE"/>
    <w:pPr>
      <w:pBdr>
        <w:top w:val="single" w:sz="8" w:space="0" w:color="auto"/>
      </w:pBdr>
      <w:suppressAutoHyphens w:val="0"/>
      <w:spacing w:before="100" w:beforeAutospacing="1" w:after="100" w:afterAutospacing="1"/>
      <w:jc w:val="left"/>
      <w:textAlignment w:val="center"/>
    </w:pPr>
    <w:rPr>
      <w:rFonts w:ascii="Times New Roman" w:hAnsi="Times New Roman" w:cs="Times New Roman"/>
      <w:sz w:val="24"/>
      <w:lang w:val="el-GR" w:eastAsia="el-GR"/>
    </w:rPr>
  </w:style>
  <w:style w:type="paragraph" w:customStyle="1" w:styleId="xl77">
    <w:name w:val="xl77"/>
    <w:basedOn w:val="a"/>
    <w:rsid w:val="00AB42BE"/>
    <w:pPr>
      <w:pBdr>
        <w:top w:val="single" w:sz="8" w:space="0" w:color="auto"/>
      </w:pBdr>
      <w:suppressAutoHyphens w:val="0"/>
      <w:spacing w:before="100" w:beforeAutospacing="1" w:after="100" w:afterAutospacing="1"/>
      <w:jc w:val="left"/>
      <w:textAlignment w:val="center"/>
    </w:pPr>
    <w:rPr>
      <w:rFonts w:ascii="Times New Roman" w:hAnsi="Times New Roman" w:cs="Times New Roman"/>
      <w:sz w:val="24"/>
      <w:lang w:val="el-GR" w:eastAsia="el-GR"/>
    </w:rPr>
  </w:style>
  <w:style w:type="paragraph" w:customStyle="1" w:styleId="xl78">
    <w:name w:val="xl78"/>
    <w:basedOn w:val="a"/>
    <w:rsid w:val="00AB42BE"/>
    <w:pPr>
      <w:pBdr>
        <w:top w:val="single" w:sz="8" w:space="0" w:color="auto"/>
      </w:pBdr>
      <w:suppressAutoHyphens w:val="0"/>
      <w:spacing w:before="100" w:beforeAutospacing="1" w:after="100" w:afterAutospacing="1"/>
      <w:jc w:val="left"/>
      <w:textAlignment w:val="center"/>
    </w:pPr>
    <w:rPr>
      <w:rFonts w:ascii="Times New Roman" w:hAnsi="Times New Roman" w:cs="Times New Roman"/>
      <w:sz w:val="24"/>
      <w:lang w:val="el-GR" w:eastAsia="el-GR"/>
    </w:rPr>
  </w:style>
  <w:style w:type="paragraph" w:customStyle="1" w:styleId="xl79">
    <w:name w:val="xl79"/>
    <w:basedOn w:val="a"/>
    <w:rsid w:val="00AB42BE"/>
    <w:pPr>
      <w:pBdr>
        <w:top w:val="single" w:sz="8" w:space="0" w:color="auto"/>
      </w:pBdr>
      <w:suppressAutoHyphens w:val="0"/>
      <w:spacing w:before="100" w:beforeAutospacing="1" w:after="100" w:afterAutospacing="1"/>
      <w:jc w:val="left"/>
      <w:textAlignment w:val="center"/>
    </w:pPr>
    <w:rPr>
      <w:rFonts w:ascii="Times New Roman" w:hAnsi="Times New Roman" w:cs="Times New Roman"/>
      <w:sz w:val="24"/>
      <w:lang w:val="el-GR" w:eastAsia="el-GR"/>
    </w:rPr>
  </w:style>
  <w:style w:type="paragraph" w:customStyle="1" w:styleId="xl80">
    <w:name w:val="xl80"/>
    <w:basedOn w:val="a"/>
    <w:rsid w:val="00AB42BE"/>
    <w:pPr>
      <w:pBdr>
        <w:top w:val="single" w:sz="8" w:space="0" w:color="auto"/>
      </w:pBdr>
      <w:suppressAutoHyphens w:val="0"/>
      <w:spacing w:before="100" w:beforeAutospacing="1" w:after="100" w:afterAutospacing="1"/>
      <w:jc w:val="left"/>
      <w:textAlignment w:val="center"/>
    </w:pPr>
    <w:rPr>
      <w:rFonts w:ascii="Times New Roman" w:hAnsi="Times New Roman" w:cs="Times New Roman"/>
      <w:sz w:val="24"/>
      <w:lang w:val="el-GR" w:eastAsia="el-GR"/>
    </w:rPr>
  </w:style>
  <w:style w:type="paragraph" w:customStyle="1" w:styleId="xl81">
    <w:name w:val="xl81"/>
    <w:basedOn w:val="a"/>
    <w:rsid w:val="00AB42BE"/>
    <w:pPr>
      <w:pBdr>
        <w:top w:val="single" w:sz="8" w:space="0" w:color="auto"/>
      </w:pBdr>
      <w:suppressAutoHyphens w:val="0"/>
      <w:spacing w:before="100" w:beforeAutospacing="1" w:after="100" w:afterAutospacing="1"/>
      <w:jc w:val="left"/>
      <w:textAlignment w:val="center"/>
    </w:pPr>
    <w:rPr>
      <w:rFonts w:ascii="Times New Roman" w:hAnsi="Times New Roman" w:cs="Times New Roman"/>
      <w:sz w:val="24"/>
      <w:lang w:val="el-GR" w:eastAsia="el-GR"/>
    </w:rPr>
  </w:style>
  <w:style w:type="paragraph" w:customStyle="1" w:styleId="xl82">
    <w:name w:val="xl82"/>
    <w:basedOn w:val="a"/>
    <w:rsid w:val="00AB42BE"/>
    <w:pPr>
      <w:shd w:val="clear" w:color="000000" w:fill="F2F2F2"/>
      <w:suppressAutoHyphens w:val="0"/>
      <w:spacing w:before="100" w:beforeAutospacing="1" w:after="100" w:afterAutospacing="1"/>
      <w:jc w:val="left"/>
      <w:textAlignment w:val="center"/>
    </w:pPr>
    <w:rPr>
      <w:rFonts w:ascii="Times New Roman" w:hAnsi="Times New Roman" w:cs="Times New Roman"/>
      <w:sz w:val="24"/>
      <w:lang w:val="el-GR" w:eastAsia="el-GR"/>
    </w:rPr>
  </w:style>
  <w:style w:type="paragraph" w:customStyle="1" w:styleId="xl83">
    <w:name w:val="xl83"/>
    <w:basedOn w:val="a"/>
    <w:rsid w:val="00AB42BE"/>
    <w:pPr>
      <w:suppressAutoHyphens w:val="0"/>
      <w:spacing w:before="100" w:beforeAutospacing="1" w:after="100" w:afterAutospacing="1"/>
      <w:jc w:val="left"/>
      <w:textAlignment w:val="center"/>
    </w:pPr>
    <w:rPr>
      <w:rFonts w:ascii="Times New Roman" w:hAnsi="Times New Roman" w:cs="Times New Roman"/>
      <w:sz w:val="24"/>
      <w:lang w:val="el-GR" w:eastAsia="el-GR"/>
    </w:rPr>
  </w:style>
  <w:style w:type="paragraph" w:customStyle="1" w:styleId="xl84">
    <w:name w:val="xl84"/>
    <w:basedOn w:val="a"/>
    <w:rsid w:val="00AB42BE"/>
    <w:pPr>
      <w:suppressAutoHyphens w:val="0"/>
      <w:spacing w:before="100" w:beforeAutospacing="1" w:after="100" w:afterAutospacing="1"/>
      <w:jc w:val="left"/>
      <w:textAlignment w:val="center"/>
    </w:pPr>
    <w:rPr>
      <w:color w:val="FF0000"/>
      <w:sz w:val="24"/>
      <w:lang w:val="el-GR" w:eastAsia="el-GR"/>
    </w:rPr>
  </w:style>
  <w:style w:type="paragraph" w:customStyle="1" w:styleId="xl85">
    <w:name w:val="xl85"/>
    <w:basedOn w:val="a"/>
    <w:rsid w:val="00AB42BE"/>
    <w:pPr>
      <w:suppressAutoHyphens w:val="0"/>
      <w:spacing w:before="100" w:beforeAutospacing="1" w:after="100" w:afterAutospacing="1"/>
      <w:jc w:val="center"/>
      <w:textAlignment w:val="center"/>
    </w:pPr>
    <w:rPr>
      <w:rFonts w:ascii="Times New Roman" w:hAnsi="Times New Roman" w:cs="Times New Roman"/>
      <w:sz w:val="24"/>
      <w:lang w:val="el-GR" w:eastAsia="el-GR"/>
    </w:rPr>
  </w:style>
  <w:style w:type="paragraph" w:customStyle="1" w:styleId="xl86">
    <w:name w:val="xl86"/>
    <w:basedOn w:val="a"/>
    <w:rsid w:val="00AB42BE"/>
    <w:pPr>
      <w:pBdr>
        <w:bottom w:val="single" w:sz="8" w:space="0" w:color="auto"/>
      </w:pBdr>
      <w:suppressAutoHyphens w:val="0"/>
      <w:spacing w:before="100" w:beforeAutospacing="1" w:after="100" w:afterAutospacing="1"/>
      <w:jc w:val="left"/>
      <w:textAlignment w:val="center"/>
    </w:pPr>
    <w:rPr>
      <w:rFonts w:ascii="Times New Roman" w:hAnsi="Times New Roman" w:cs="Times New Roman"/>
      <w:sz w:val="24"/>
      <w:lang w:val="el-GR" w:eastAsia="el-GR"/>
    </w:rPr>
  </w:style>
  <w:style w:type="paragraph" w:customStyle="1" w:styleId="xl87">
    <w:name w:val="xl87"/>
    <w:basedOn w:val="a"/>
    <w:rsid w:val="00AB42BE"/>
    <w:pPr>
      <w:pBdr>
        <w:bottom w:val="single" w:sz="8" w:space="0" w:color="auto"/>
      </w:pBdr>
      <w:suppressAutoHyphens w:val="0"/>
      <w:spacing w:before="100" w:beforeAutospacing="1" w:after="100" w:afterAutospacing="1"/>
      <w:jc w:val="center"/>
      <w:textAlignment w:val="center"/>
    </w:pPr>
    <w:rPr>
      <w:rFonts w:ascii="Times New Roman" w:hAnsi="Times New Roman" w:cs="Times New Roman"/>
      <w:sz w:val="24"/>
      <w:lang w:val="el-GR" w:eastAsia="el-GR"/>
    </w:rPr>
  </w:style>
  <w:style w:type="paragraph" w:customStyle="1" w:styleId="xl88">
    <w:name w:val="xl88"/>
    <w:basedOn w:val="a"/>
    <w:rsid w:val="00AB42BE"/>
    <w:pPr>
      <w:pBdr>
        <w:bottom w:val="single" w:sz="8" w:space="0" w:color="auto"/>
      </w:pBdr>
      <w:suppressAutoHyphens w:val="0"/>
      <w:spacing w:before="100" w:beforeAutospacing="1" w:after="100" w:afterAutospacing="1"/>
      <w:jc w:val="center"/>
      <w:textAlignment w:val="center"/>
    </w:pPr>
    <w:rPr>
      <w:rFonts w:ascii="Times New Roman" w:hAnsi="Times New Roman" w:cs="Times New Roman"/>
      <w:sz w:val="24"/>
      <w:lang w:val="el-GR" w:eastAsia="el-GR"/>
    </w:rPr>
  </w:style>
  <w:style w:type="paragraph" w:customStyle="1" w:styleId="xl89">
    <w:name w:val="xl89"/>
    <w:basedOn w:val="a"/>
    <w:rsid w:val="00AB42BE"/>
    <w:pPr>
      <w:pBdr>
        <w:top w:val="single" w:sz="8" w:space="0" w:color="auto"/>
      </w:pBdr>
      <w:suppressAutoHyphens w:val="0"/>
      <w:spacing w:before="100" w:beforeAutospacing="1" w:after="100" w:afterAutospacing="1"/>
      <w:jc w:val="left"/>
      <w:textAlignment w:val="center"/>
    </w:pPr>
    <w:rPr>
      <w:rFonts w:ascii="Times New Roman" w:hAnsi="Times New Roman" w:cs="Times New Roman"/>
      <w:sz w:val="24"/>
      <w:lang w:val="el-GR" w:eastAsia="el-GR"/>
    </w:rPr>
  </w:style>
  <w:style w:type="paragraph" w:customStyle="1" w:styleId="xl90">
    <w:name w:val="xl90"/>
    <w:basedOn w:val="a"/>
    <w:rsid w:val="00AB42BE"/>
    <w:pPr>
      <w:shd w:val="clear" w:color="000000" w:fill="F2F2F2"/>
      <w:suppressAutoHyphens w:val="0"/>
      <w:spacing w:before="100" w:beforeAutospacing="1" w:after="100" w:afterAutospacing="1"/>
      <w:jc w:val="left"/>
      <w:textAlignment w:val="center"/>
    </w:pPr>
    <w:rPr>
      <w:rFonts w:ascii="Times New Roman" w:hAnsi="Times New Roman" w:cs="Times New Roman"/>
      <w:sz w:val="24"/>
      <w:lang w:val="el-GR" w:eastAsia="el-GR"/>
    </w:rPr>
  </w:style>
  <w:style w:type="paragraph" w:customStyle="1" w:styleId="xl91">
    <w:name w:val="xl91"/>
    <w:basedOn w:val="a"/>
    <w:rsid w:val="00AB42BE"/>
    <w:pPr>
      <w:suppressAutoHyphens w:val="0"/>
      <w:spacing w:before="100" w:beforeAutospacing="1" w:after="100" w:afterAutospacing="1"/>
      <w:jc w:val="left"/>
      <w:textAlignment w:val="center"/>
    </w:pPr>
    <w:rPr>
      <w:rFonts w:ascii="Times New Roman" w:hAnsi="Times New Roman" w:cs="Times New Roman"/>
      <w:sz w:val="24"/>
      <w:lang w:val="el-GR" w:eastAsia="el-GR"/>
    </w:rPr>
  </w:style>
  <w:style w:type="paragraph" w:customStyle="1" w:styleId="xl92">
    <w:name w:val="xl92"/>
    <w:basedOn w:val="a"/>
    <w:rsid w:val="00AB42BE"/>
    <w:pPr>
      <w:suppressAutoHyphens w:val="0"/>
      <w:spacing w:before="100" w:beforeAutospacing="1" w:after="100" w:afterAutospacing="1"/>
      <w:jc w:val="left"/>
      <w:textAlignment w:val="center"/>
    </w:pPr>
    <w:rPr>
      <w:rFonts w:ascii="Times New Roman" w:hAnsi="Times New Roman" w:cs="Times New Roman"/>
      <w:sz w:val="24"/>
      <w:lang w:val="el-GR" w:eastAsia="el-GR"/>
    </w:rPr>
  </w:style>
  <w:style w:type="paragraph" w:customStyle="1" w:styleId="xl93">
    <w:name w:val="xl93"/>
    <w:basedOn w:val="a"/>
    <w:rsid w:val="00AB42BE"/>
    <w:pPr>
      <w:pBdr>
        <w:top w:val="single" w:sz="8" w:space="0" w:color="auto"/>
      </w:pBdr>
      <w:suppressAutoHyphens w:val="0"/>
      <w:spacing w:before="100" w:beforeAutospacing="1" w:after="100" w:afterAutospacing="1"/>
      <w:jc w:val="left"/>
    </w:pPr>
    <w:rPr>
      <w:rFonts w:ascii="Times New Roman" w:hAnsi="Times New Roman" w:cs="Times New Roman"/>
      <w:sz w:val="24"/>
      <w:lang w:val="el-GR" w:eastAsia="el-GR"/>
    </w:rPr>
  </w:style>
  <w:style w:type="paragraph" w:customStyle="1" w:styleId="xl94">
    <w:name w:val="xl94"/>
    <w:basedOn w:val="a"/>
    <w:rsid w:val="00AB42BE"/>
    <w:pPr>
      <w:pBdr>
        <w:top w:val="single" w:sz="8" w:space="0" w:color="auto"/>
      </w:pBdr>
      <w:suppressAutoHyphens w:val="0"/>
      <w:spacing w:before="100" w:beforeAutospacing="1" w:after="100" w:afterAutospacing="1"/>
      <w:jc w:val="left"/>
    </w:pPr>
    <w:rPr>
      <w:rFonts w:ascii="Times New Roman" w:hAnsi="Times New Roman" w:cs="Times New Roman"/>
      <w:sz w:val="24"/>
      <w:lang w:val="el-GR" w:eastAsia="el-GR"/>
    </w:rPr>
  </w:style>
  <w:style w:type="paragraph" w:customStyle="1" w:styleId="xl95">
    <w:name w:val="xl95"/>
    <w:basedOn w:val="a"/>
    <w:rsid w:val="00AB42BE"/>
    <w:pPr>
      <w:shd w:val="clear" w:color="000000" w:fill="F2F2F2"/>
      <w:suppressAutoHyphens w:val="0"/>
      <w:spacing w:before="100" w:beforeAutospacing="1" w:after="100" w:afterAutospacing="1"/>
      <w:jc w:val="left"/>
    </w:pPr>
    <w:rPr>
      <w:rFonts w:ascii="Times New Roman" w:hAnsi="Times New Roman" w:cs="Times New Roman"/>
      <w:sz w:val="24"/>
      <w:lang w:val="el-GR" w:eastAsia="el-GR"/>
    </w:rPr>
  </w:style>
  <w:style w:type="paragraph" w:customStyle="1" w:styleId="xl97">
    <w:name w:val="xl97"/>
    <w:basedOn w:val="a"/>
    <w:rsid w:val="00AB42BE"/>
    <w:pPr>
      <w:pBdr>
        <w:bottom w:val="single" w:sz="8" w:space="0" w:color="auto"/>
      </w:pBdr>
      <w:suppressAutoHyphens w:val="0"/>
      <w:spacing w:before="100" w:beforeAutospacing="1" w:after="100" w:afterAutospacing="1"/>
      <w:jc w:val="left"/>
    </w:pPr>
    <w:rPr>
      <w:rFonts w:ascii="Times New Roman" w:hAnsi="Times New Roman" w:cs="Times New Roman"/>
      <w:sz w:val="24"/>
      <w:lang w:val="el-GR" w:eastAsia="el-GR"/>
    </w:rPr>
  </w:style>
  <w:style w:type="paragraph" w:customStyle="1" w:styleId="xl98">
    <w:name w:val="xl98"/>
    <w:basedOn w:val="a"/>
    <w:rsid w:val="00AB42BE"/>
    <w:pPr>
      <w:pBdr>
        <w:bottom w:val="single" w:sz="8" w:space="0" w:color="auto"/>
      </w:pBdr>
      <w:suppressAutoHyphens w:val="0"/>
      <w:spacing w:before="100" w:beforeAutospacing="1" w:after="100" w:afterAutospacing="1"/>
      <w:jc w:val="left"/>
    </w:pPr>
    <w:rPr>
      <w:rFonts w:ascii="Times New Roman" w:hAnsi="Times New Roman" w:cs="Times New Roman"/>
      <w:sz w:val="24"/>
      <w:lang w:val="el-GR" w:eastAsia="el-GR"/>
    </w:rPr>
  </w:style>
  <w:style w:type="paragraph" w:customStyle="1" w:styleId="xl99">
    <w:name w:val="xl99"/>
    <w:basedOn w:val="a"/>
    <w:rsid w:val="00AB42BE"/>
    <w:pPr>
      <w:suppressAutoHyphens w:val="0"/>
      <w:spacing w:before="100" w:beforeAutospacing="1" w:after="100" w:afterAutospacing="1"/>
      <w:jc w:val="left"/>
    </w:pPr>
    <w:rPr>
      <w:rFonts w:ascii="Times New Roman" w:hAnsi="Times New Roman" w:cs="Times New Roman"/>
      <w:sz w:val="24"/>
      <w:lang w:val="el-GR" w:eastAsia="el-GR"/>
    </w:rPr>
  </w:style>
  <w:style w:type="paragraph" w:customStyle="1" w:styleId="xl100">
    <w:name w:val="xl100"/>
    <w:basedOn w:val="a"/>
    <w:rsid w:val="00AB42BE"/>
    <w:pPr>
      <w:suppressAutoHyphens w:val="0"/>
      <w:spacing w:before="100" w:beforeAutospacing="1" w:after="100" w:afterAutospacing="1"/>
      <w:jc w:val="left"/>
    </w:pPr>
    <w:rPr>
      <w:rFonts w:ascii="Times New Roman" w:hAnsi="Times New Roman" w:cs="Times New Roman"/>
      <w:sz w:val="24"/>
      <w:lang w:val="el-GR" w:eastAsia="el-GR"/>
    </w:rPr>
  </w:style>
  <w:style w:type="paragraph" w:customStyle="1" w:styleId="xl101">
    <w:name w:val="xl101"/>
    <w:basedOn w:val="a"/>
    <w:rsid w:val="00AB42BE"/>
    <w:pPr>
      <w:shd w:val="clear" w:color="000000" w:fill="F2F2F2"/>
      <w:suppressAutoHyphens w:val="0"/>
      <w:spacing w:before="100" w:beforeAutospacing="1" w:after="100" w:afterAutospacing="1"/>
      <w:jc w:val="left"/>
    </w:pPr>
    <w:rPr>
      <w:rFonts w:ascii="Times New Roman" w:hAnsi="Times New Roman" w:cs="Times New Roman"/>
      <w:sz w:val="24"/>
      <w:lang w:val="el-GR" w:eastAsia="el-GR"/>
    </w:rPr>
  </w:style>
  <w:style w:type="paragraph" w:customStyle="1" w:styleId="xl102">
    <w:name w:val="xl102"/>
    <w:basedOn w:val="a"/>
    <w:rsid w:val="00AB42BE"/>
    <w:pPr>
      <w:pBdr>
        <w:bottom w:val="single" w:sz="8" w:space="0" w:color="auto"/>
      </w:pBdr>
      <w:suppressAutoHyphens w:val="0"/>
      <w:spacing w:before="100" w:beforeAutospacing="1" w:after="100" w:afterAutospacing="1"/>
      <w:jc w:val="left"/>
      <w:textAlignment w:val="center"/>
    </w:pPr>
    <w:rPr>
      <w:rFonts w:ascii="Times New Roman" w:hAnsi="Times New Roman" w:cs="Times New Roman"/>
      <w:sz w:val="24"/>
      <w:lang w:val="el-GR" w:eastAsia="el-GR"/>
    </w:rPr>
  </w:style>
  <w:style w:type="paragraph" w:customStyle="1" w:styleId="xl103">
    <w:name w:val="xl103"/>
    <w:basedOn w:val="a"/>
    <w:rsid w:val="00AB42BE"/>
    <w:pPr>
      <w:pBdr>
        <w:bottom w:val="single" w:sz="8" w:space="0" w:color="auto"/>
      </w:pBdr>
      <w:suppressAutoHyphens w:val="0"/>
      <w:spacing w:before="100" w:beforeAutospacing="1" w:after="100" w:afterAutospacing="1"/>
      <w:jc w:val="left"/>
      <w:textAlignment w:val="center"/>
    </w:pPr>
    <w:rPr>
      <w:rFonts w:ascii="Times New Roman" w:hAnsi="Times New Roman" w:cs="Times New Roman"/>
      <w:sz w:val="24"/>
      <w:lang w:val="el-GR" w:eastAsia="el-GR"/>
    </w:rPr>
  </w:style>
  <w:style w:type="paragraph" w:customStyle="1" w:styleId="xl104">
    <w:name w:val="xl104"/>
    <w:basedOn w:val="a"/>
    <w:rsid w:val="00AB42BE"/>
    <w:pPr>
      <w:pBdr>
        <w:top w:val="single" w:sz="8" w:space="0" w:color="auto"/>
      </w:pBdr>
      <w:suppressAutoHyphens w:val="0"/>
      <w:spacing w:before="100" w:beforeAutospacing="1" w:after="100" w:afterAutospacing="1"/>
      <w:jc w:val="left"/>
    </w:pPr>
    <w:rPr>
      <w:rFonts w:ascii="Times New Roman" w:hAnsi="Times New Roman" w:cs="Times New Roman"/>
      <w:sz w:val="24"/>
      <w:lang w:val="el-GR" w:eastAsia="el-GR"/>
    </w:rPr>
  </w:style>
  <w:style w:type="paragraph" w:customStyle="1" w:styleId="xl105">
    <w:name w:val="xl105"/>
    <w:basedOn w:val="a"/>
    <w:rsid w:val="00AB42BE"/>
    <w:pPr>
      <w:pBdr>
        <w:top w:val="single" w:sz="8" w:space="0" w:color="auto"/>
      </w:pBdr>
      <w:suppressAutoHyphens w:val="0"/>
      <w:spacing w:before="100" w:beforeAutospacing="1" w:after="100" w:afterAutospacing="1"/>
      <w:jc w:val="left"/>
    </w:pPr>
    <w:rPr>
      <w:rFonts w:ascii="Times New Roman" w:hAnsi="Times New Roman" w:cs="Times New Roman"/>
      <w:sz w:val="24"/>
      <w:lang w:val="el-GR" w:eastAsia="el-GR"/>
    </w:rPr>
  </w:style>
  <w:style w:type="paragraph" w:customStyle="1" w:styleId="xl106">
    <w:name w:val="xl106"/>
    <w:basedOn w:val="a"/>
    <w:rsid w:val="00AB42BE"/>
    <w:pPr>
      <w:suppressAutoHyphens w:val="0"/>
      <w:spacing w:before="100" w:beforeAutospacing="1" w:after="100" w:afterAutospacing="1"/>
      <w:jc w:val="left"/>
      <w:textAlignment w:val="center"/>
    </w:pPr>
    <w:rPr>
      <w:rFonts w:ascii="Times New Roman" w:hAnsi="Times New Roman" w:cs="Times New Roman"/>
      <w:sz w:val="24"/>
      <w:lang w:val="el-GR" w:eastAsia="el-GR"/>
    </w:rPr>
  </w:style>
  <w:style w:type="paragraph" w:customStyle="1" w:styleId="xl107">
    <w:name w:val="xl107"/>
    <w:basedOn w:val="a"/>
    <w:rsid w:val="00AB42BE"/>
    <w:pPr>
      <w:suppressAutoHyphens w:val="0"/>
      <w:spacing w:before="100" w:beforeAutospacing="1" w:after="100" w:afterAutospacing="1"/>
      <w:jc w:val="left"/>
      <w:textAlignment w:val="center"/>
    </w:pPr>
    <w:rPr>
      <w:rFonts w:ascii="Times New Roman" w:hAnsi="Times New Roman" w:cs="Times New Roman"/>
      <w:sz w:val="24"/>
      <w:lang w:val="el-GR" w:eastAsia="el-GR"/>
    </w:rPr>
  </w:style>
  <w:style w:type="paragraph" w:customStyle="1" w:styleId="xl108">
    <w:name w:val="xl108"/>
    <w:basedOn w:val="a"/>
    <w:rsid w:val="00AB42BE"/>
    <w:pPr>
      <w:suppressAutoHyphens w:val="0"/>
      <w:spacing w:before="100" w:beforeAutospacing="1" w:after="100" w:afterAutospacing="1"/>
      <w:jc w:val="left"/>
      <w:textAlignment w:val="center"/>
    </w:pPr>
    <w:rPr>
      <w:rFonts w:ascii="Times New Roman" w:hAnsi="Times New Roman" w:cs="Times New Roman"/>
      <w:sz w:val="24"/>
      <w:lang w:val="el-GR" w:eastAsia="el-GR"/>
    </w:rPr>
  </w:style>
  <w:style w:type="character" w:customStyle="1" w:styleId="52">
    <w:name w:val="Ανεπίλυτη αναφορά5"/>
    <w:basedOn w:val="a0"/>
    <w:uiPriority w:val="99"/>
    <w:semiHidden/>
    <w:unhideWhenUsed/>
    <w:rsid w:val="00855DFB"/>
    <w:rPr>
      <w:color w:val="605E5C"/>
      <w:shd w:val="clear" w:color="auto" w:fill="E1DFDD"/>
    </w:rPr>
  </w:style>
  <w:style w:type="paragraph" w:customStyle="1" w:styleId="Caption-Table">
    <w:name w:val="Caption-Table"/>
    <w:basedOn w:val="aff2"/>
    <w:rsid w:val="00855DFB"/>
    <w:pPr>
      <w:suppressAutoHyphens/>
      <w:spacing w:before="240" w:after="60" w:line="240" w:lineRule="auto"/>
      <w:jc w:val="center"/>
    </w:pPr>
    <w:rPr>
      <w:rFonts w:ascii="Verdana" w:eastAsia="Times New Roman" w:hAnsi="Verdana" w:cs="Times New Roman"/>
      <w:color w:val="auto"/>
      <w:sz w:val="18"/>
      <w:szCs w:val="20"/>
    </w:rPr>
  </w:style>
  <w:style w:type="table" w:customStyle="1" w:styleId="TableNormal3">
    <w:name w:val="Table Normal3"/>
    <w:uiPriority w:val="99"/>
    <w:semiHidden/>
    <w:rsid w:val="00855DFB"/>
    <w:rPr>
      <w:rFonts w:asciiTheme="minorHAnsi" w:eastAsiaTheme="minorEastAsia" w:hAnsiTheme="minorHAnsi" w:cstheme="minorBidi"/>
      <w:sz w:val="22"/>
      <w:szCs w:val="22"/>
      <w:lang w:val="el-GR" w:eastAsia="el-GR" w:bidi="ar-SA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4-3">
    <w:name w:val="Grid Table 4 Accent 3"/>
    <w:basedOn w:val="a1"/>
    <w:uiPriority w:val="49"/>
    <w:rsid w:val="00362871"/>
    <w:rPr>
      <w:rFonts w:asciiTheme="minorHAnsi" w:eastAsiaTheme="minorEastAsia" w:hAnsiTheme="minorHAnsi" w:cstheme="minorBidi"/>
      <w:lang w:val="el-GR" w:bidi="ar-SA"/>
    </w:rPr>
    <w:tblPr>
      <w:tblStyleRowBandSize w:val="1"/>
      <w:tblStyleColBandSize w:val="1"/>
      <w:tblInd w:w="0" w:type="dxa"/>
      <w:tblBorders>
        <w:top w:val="single" w:sz="4" w:space="0" w:color="C9C9C9" w:themeColor="accent3" w:themeTint="99"/>
        <w:left w:val="single" w:sz="4" w:space="0" w:color="C9C9C9" w:themeColor="accent3" w:themeTint="99"/>
        <w:bottom w:val="single" w:sz="4" w:space="0" w:color="C9C9C9" w:themeColor="accent3" w:themeTint="99"/>
        <w:right w:val="single" w:sz="4" w:space="0" w:color="C9C9C9" w:themeColor="accent3" w:themeTint="99"/>
        <w:insideH w:val="single" w:sz="4" w:space="0" w:color="C9C9C9" w:themeColor="accent3" w:themeTint="99"/>
        <w:insideV w:val="single" w:sz="4" w:space="0" w:color="C9C9C9" w:themeColor="accent3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5A5A5" w:themeColor="accent3"/>
          <w:left w:val="single" w:sz="4" w:space="0" w:color="A5A5A5" w:themeColor="accent3"/>
          <w:bottom w:val="single" w:sz="4" w:space="0" w:color="A5A5A5" w:themeColor="accent3"/>
          <w:right w:val="single" w:sz="4" w:space="0" w:color="A5A5A5" w:themeColor="accent3"/>
          <w:insideH w:val="nil"/>
          <w:insideV w:val="nil"/>
        </w:tcBorders>
        <w:shd w:val="clear" w:color="auto" w:fill="A5A5A5" w:themeFill="accent3"/>
      </w:tcPr>
    </w:tblStylePr>
    <w:tblStylePr w:type="lastRow">
      <w:rPr>
        <w:b/>
        <w:bCs/>
      </w:rPr>
      <w:tblPr/>
      <w:tcPr>
        <w:tcBorders>
          <w:top w:val="double" w:sz="4" w:space="0" w:color="A5A5A5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paragraph" w:customStyle="1" w:styleId="2f3">
    <w:name w:val="Επ2"/>
    <w:basedOn w:val="2"/>
    <w:link w:val="2Char2"/>
    <w:qFormat/>
    <w:rsid w:val="00362871"/>
    <w:pPr>
      <w:keepLines/>
      <w:pBdr>
        <w:bottom w:val="none" w:sz="0" w:space="0" w:color="auto"/>
      </w:pBdr>
      <w:tabs>
        <w:tab w:val="clear" w:pos="567"/>
      </w:tabs>
      <w:suppressAutoHyphens w:val="0"/>
      <w:spacing w:before="360" w:after="120" w:line="276" w:lineRule="auto"/>
      <w:ind w:left="0" w:firstLine="0"/>
    </w:pPr>
    <w:rPr>
      <w:rFonts w:asciiTheme="minorHAnsi" w:eastAsia="Arial" w:hAnsiTheme="minorHAnsi"/>
      <w:b w:val="0"/>
      <w:color w:val="auto"/>
      <w:sz w:val="32"/>
      <w:szCs w:val="32"/>
      <w:lang w:val="el-GR" w:eastAsia="el-GR"/>
    </w:rPr>
  </w:style>
  <w:style w:type="character" w:customStyle="1" w:styleId="2Char2">
    <w:name w:val="Επ2 Char"/>
    <w:basedOn w:val="a0"/>
    <w:link w:val="2f3"/>
    <w:rsid w:val="00362871"/>
    <w:rPr>
      <w:rFonts w:asciiTheme="minorHAnsi" w:eastAsia="Arial" w:hAnsiTheme="minorHAnsi" w:cs="Arial"/>
      <w:sz w:val="32"/>
      <w:szCs w:val="32"/>
      <w:lang w:val="el-GR" w:eastAsia="el-GR" w:bidi="ar-SA"/>
    </w:rPr>
  </w:style>
  <w:style w:type="paragraph" w:customStyle="1" w:styleId="2f4">
    <w:name w:val="Βασικό2"/>
    <w:rsid w:val="00362871"/>
    <w:pPr>
      <w:suppressAutoHyphens/>
      <w:spacing w:before="100" w:beforeAutospacing="1" w:after="100" w:afterAutospacing="1"/>
      <w:jc w:val="both"/>
    </w:pPr>
    <w:rPr>
      <w:rFonts w:ascii="Calibri" w:hAnsi="Calibri" w:cs="Calibri"/>
      <w:sz w:val="24"/>
      <w:szCs w:val="24"/>
      <w:lang w:val="el-GR" w:eastAsia="el-GR" w:bidi="ar-SA"/>
    </w:rPr>
  </w:style>
  <w:style w:type="numbering" w:customStyle="1" w:styleId="Style1553117">
    <w:name w:val="Style1553117"/>
    <w:rsid w:val="00146EE5"/>
  </w:style>
  <w:style w:type="numbering" w:customStyle="1" w:styleId="Style155311213">
    <w:name w:val="Style155311213"/>
    <w:rsid w:val="00A066CA"/>
    <w:pPr>
      <w:numPr>
        <w:numId w:val="90"/>
      </w:numPr>
    </w:pPr>
  </w:style>
  <w:style w:type="numbering" w:customStyle="1" w:styleId="Style1722213">
    <w:name w:val="Style1722213"/>
    <w:rsid w:val="00A066CA"/>
    <w:pPr>
      <w:numPr>
        <w:numId w:val="92"/>
      </w:numPr>
    </w:pPr>
  </w:style>
  <w:style w:type="numbering" w:customStyle="1" w:styleId="13">
    <w:name w:val="Τρέχουσα λίστα13"/>
    <w:uiPriority w:val="99"/>
    <w:rsid w:val="00A066CA"/>
    <w:pPr>
      <w:numPr>
        <w:numId w:val="94"/>
      </w:numPr>
    </w:pPr>
  </w:style>
  <w:style w:type="numbering" w:customStyle="1" w:styleId="Style155311113">
    <w:name w:val="Style155311113"/>
    <w:rsid w:val="00A066CA"/>
    <w:pPr>
      <w:numPr>
        <w:numId w:val="96"/>
      </w:numPr>
    </w:pPr>
  </w:style>
  <w:style w:type="numbering" w:customStyle="1" w:styleId="Style15531133">
    <w:name w:val="Style15531133"/>
    <w:rsid w:val="00A066CA"/>
    <w:pPr>
      <w:numPr>
        <w:numId w:val="98"/>
      </w:numPr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208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0237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96960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3404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075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0028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36530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5591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559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8293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38152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4861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3014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9933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7168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2713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95259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2916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215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1150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50700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022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899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8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94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38683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35043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1314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99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2107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29785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4178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04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980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7990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20719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6698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8117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50021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5852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027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74563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43373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4006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85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0934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04624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6966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001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6403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9100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7549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87175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41183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1596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2011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4628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9948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45915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15995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63347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6470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4802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74490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67197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7688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9724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1572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9363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0063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7882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9303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17226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02347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4743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9882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91560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05941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7252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9569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03095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17879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977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1743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7095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530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7550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28529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5311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9305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31774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55422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467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488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4276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0454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61930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00103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465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2804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4666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94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3211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91529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671351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102067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5002259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159591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44883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73656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53000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48819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5761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1267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8208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8287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08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9615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2691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75102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60675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02450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77578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4404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57455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78617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8972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72792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92062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612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64932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13324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99858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5020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6481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8210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34260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07059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0700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7321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07475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20978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478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2315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6328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23397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502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9636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090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8347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5522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04113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49267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4774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86884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61113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55312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7133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599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8616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8234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66985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82303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4530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9752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19003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88388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9713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93775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89654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0622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3043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96998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95359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0347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37997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99265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8683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69236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01105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2037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7817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3171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10628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7198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0214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7226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5685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28981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45009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2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4251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20686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69984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3336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11882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4483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933060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6579816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4000946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82166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3946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7099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1118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87946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87491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6393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689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84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15447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33821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2312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0286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0747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7344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07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0617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19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5900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8228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07558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66578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2046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9841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23125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80027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144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2527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26638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85083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914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02017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85387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2406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0549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64751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19612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7289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06918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21046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1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7034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6294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39103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65680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8472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5821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7938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097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4072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441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9951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7070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70368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23999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4730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472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1060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6872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27728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51087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69634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79772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76032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4379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7196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89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3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0570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2718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38638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11297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9158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1475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17642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29910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801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1125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47934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45790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43557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8080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93641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53429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055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80470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73817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66801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8198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14242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67261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1191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6973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8791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3125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14879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831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9667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981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4356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11397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13939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0077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4739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3022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53599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2978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286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4026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20104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36723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4807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737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40726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3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447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393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7088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2573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849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916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1244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3719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0991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5077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87333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0603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3038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0894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30059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95651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7665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25147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9907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0455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9394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5406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5991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0523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77546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31303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932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9671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1331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35511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5913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5915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9807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04469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57057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79064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76223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72932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8759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2490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2714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25528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88926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9801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8549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31466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62314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939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3845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3240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27208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75035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4052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9668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1331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4822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0049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79553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0322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6564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794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0178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0567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4417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9581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01643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46385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8525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5370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60324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65807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24432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08813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72165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7980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004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73252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2664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77690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80609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702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99570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80878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70703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0784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87043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8202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8218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99485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96645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8689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9930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0342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9636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6898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96655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16648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9927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3779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870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8907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67053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31333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9537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0144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1017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52898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50339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7859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9943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5925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70117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6378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10523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26512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89659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3860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99524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91500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546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4222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84207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01182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07069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30943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01792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269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5750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54410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02157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16054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2516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0867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756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721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42577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63655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1172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1468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2563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4695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4121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9162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10258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2598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62539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12723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15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1324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8670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9085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2097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8152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00868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52047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8454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6829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6391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9230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200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73083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0600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8815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8256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2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0687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85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1849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8014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9421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89306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48444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8501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8690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9080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7985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3255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7083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54265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05678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5872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310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6696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57804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30091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21137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7595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2003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34097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52348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7040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38617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52783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4752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0338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2331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2544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66423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7043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36835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8358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176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4622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08431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45905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05622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9163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0516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4401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48369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10867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2735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1756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71088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23359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489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5501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230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4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8309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6692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29227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48598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86262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65166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50103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1516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292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897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1675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10291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68913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5619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3289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6493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471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08741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90106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346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9129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67262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09968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03867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9286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07976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04303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6468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38948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12357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6509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77761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14327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7607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99592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26806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0974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8271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06793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38521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403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footer" Target="foot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Έγγραφο" ma:contentTypeID="0x010100B87FEBF6679AF846A0965A990657DFAD" ma:contentTypeVersion="13" ma:contentTypeDescription="Δημιουργία νέου εγγράφου" ma:contentTypeScope="" ma:versionID="5aa4461bf994e196c6c45d6f379d1389">
  <xsd:schema xmlns:xsd="http://www.w3.org/2001/XMLSchema" xmlns:xs="http://www.w3.org/2001/XMLSchema" xmlns:p="http://schemas.microsoft.com/office/2006/metadata/properties" xmlns:ns2="0f62f70a-7d28-43fa-99aa-421a528402d8" xmlns:ns3="a2c2a92a-5a9e-493a-a45e-bcb3f2baaa88" targetNamespace="http://schemas.microsoft.com/office/2006/metadata/properties" ma:root="true" ma:fieldsID="21ada08752cdbb31499c684ba856c2f3" ns2:_="" ns3:_="">
    <xsd:import namespace="0f62f70a-7d28-43fa-99aa-421a528402d8"/>
    <xsd:import namespace="a2c2a92a-5a9e-493a-a45e-bcb3f2baaa88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bjectDetectorVersions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ServiceSearchProperties" minOccurs="0"/>
                <xsd:element ref="ns3:SharedWithUsers" minOccurs="0"/>
                <xsd:element ref="ns3:SharedWithDetail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f62f70a-7d28-43fa-99aa-421a528402d8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lcf76f155ced4ddcb4097134ff3c332f" ma:index="12" nillable="true" ma:taxonomy="true" ma:internalName="lcf76f155ced4ddcb4097134ff3c332f" ma:taxonomyFieldName="MediaServiceImageTags" ma:displayName="Ετικέτες εικόνας" ma:readOnly="false" ma:fieldId="{5cf76f15-5ced-4ddc-b409-7134ff3c332f}" ma:taxonomyMulti="true" ma:sspId="72322d0e-1daf-4d02-a8d2-52a75c65579b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4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7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SearchProperties" ma:index="18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2c2a92a-5a9e-493a-a45e-bcb3f2baaa88" elementFormDefault="qualified">
    <xsd:import namespace="http://schemas.microsoft.com/office/2006/documentManagement/types"/>
    <xsd:import namespace="http://schemas.microsoft.com/office/infopath/2007/PartnerControls"/>
    <xsd:element name="TaxCatchAll" ma:index="13" nillable="true" ma:displayName="Taxonomy Catch All Column" ma:hidden="true" ma:list="{58bbc4a1-627a-4a9e-ac78-c5f04555d8e2}" ma:internalName="TaxCatchAll" ma:showField="CatchAllData" ma:web="a2c2a92a-5a9e-493a-a45e-bcb3f2baaa88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19" nillable="true" ma:displayName="Κοινή χρήση με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0" nillable="true" ma:displayName="Κοινή χρήση με λεπτομέρειες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Τύπος περιεχομένου"/>
        <xsd:element ref="dc:title" minOccurs="0" maxOccurs="1" ma:index="4" ma:displayName="Τίτλο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0f62f70a-7d28-43fa-99aa-421a528402d8">
      <Terms xmlns="http://schemas.microsoft.com/office/infopath/2007/PartnerControls"/>
    </lcf76f155ced4ddcb4097134ff3c332f>
    <TaxCatchAll xmlns="a2c2a92a-5a9e-493a-a45e-bcb3f2baaa88" xsi:nil="true"/>
  </documentManagement>
</p:properti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82D562E-54F0-4AAF-98C3-80D32743B790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985CC206-A088-4745-AF15-17EF04BFD815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0f62f70a-7d28-43fa-99aa-421a528402d8"/>
    <ds:schemaRef ds:uri="a2c2a92a-5a9e-493a-a45e-bcb3f2baaa88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41F22689-0AAA-47CA-BBE3-530D3933EF54}">
  <ds:schemaRefs>
    <ds:schemaRef ds:uri="http://schemas.microsoft.com/office/2006/metadata/properties"/>
    <ds:schemaRef ds:uri="http://schemas.microsoft.com/office/infopath/2007/PartnerControls"/>
    <ds:schemaRef ds:uri="0f62f70a-7d28-43fa-99aa-421a528402d8"/>
    <ds:schemaRef ds:uri="a2c2a92a-5a9e-493a-a45e-bcb3f2baaa88"/>
  </ds:schemaRefs>
</ds:datastoreItem>
</file>

<file path=customXml/itemProps4.xml><?xml version="1.0" encoding="utf-8"?>
<ds:datastoreItem xmlns:ds="http://schemas.openxmlformats.org/officeDocument/2006/customXml" ds:itemID="{ABBC83C8-E56F-4EAC-BB91-B0F830D8AEA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7</Pages>
  <Words>1097</Words>
  <Characters>5929</Characters>
  <Application>Microsoft Office Word</Application>
  <DocSecurity>0</DocSecurity>
  <Lines>49</Lines>
  <Paragraphs>14</Paragraphs>
  <ScaleCrop>false</ScaleCrop>
  <HeadingPairs>
    <vt:vector size="4" baseType="variant">
      <vt:variant>
        <vt:lpstr>Τίτλος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HP</Company>
  <LinksUpToDate>false</LinksUpToDate>
  <CharactersWithSpaces>7012</CharactersWithSpaces>
  <SharedDoc>false</SharedDoc>
  <HLinks>
    <vt:vector size="630" baseType="variant">
      <vt:variant>
        <vt:i4>6094939</vt:i4>
      </vt:variant>
      <vt:variant>
        <vt:i4>576</vt:i4>
      </vt:variant>
      <vt:variant>
        <vt:i4>0</vt:i4>
      </vt:variant>
      <vt:variant>
        <vt:i4>5</vt:i4>
      </vt:variant>
      <vt:variant>
        <vt:lpwstr>http://www.promitheus.gov.gr/</vt:lpwstr>
      </vt:variant>
      <vt:variant>
        <vt:lpwstr/>
      </vt:variant>
      <vt:variant>
        <vt:i4>65616</vt:i4>
      </vt:variant>
      <vt:variant>
        <vt:i4>573</vt:i4>
      </vt:variant>
      <vt:variant>
        <vt:i4>0</vt:i4>
      </vt:variant>
      <vt:variant>
        <vt:i4>5</vt:i4>
      </vt:variant>
      <vt:variant>
        <vt:lpwstr>https://espdint.eprocurement.gov.gr/</vt:lpwstr>
      </vt:variant>
      <vt:variant>
        <vt:lpwstr/>
      </vt:variant>
      <vt:variant>
        <vt:i4>6815824</vt:i4>
      </vt:variant>
      <vt:variant>
        <vt:i4>567</vt:i4>
      </vt:variant>
      <vt:variant>
        <vt:i4>0</vt:i4>
      </vt:variant>
      <vt:variant>
        <vt:i4>5</vt:i4>
      </vt:variant>
      <vt:variant>
        <vt:lpwstr>http://www.eaadhsy.gr/n4412/n4412fulltextlinks.html</vt:lpwstr>
      </vt:variant>
      <vt:variant>
        <vt:lpwstr>art105_5</vt:lpwstr>
      </vt:variant>
      <vt:variant>
        <vt:i4>6815824</vt:i4>
      </vt:variant>
      <vt:variant>
        <vt:i4>564</vt:i4>
      </vt:variant>
      <vt:variant>
        <vt:i4>0</vt:i4>
      </vt:variant>
      <vt:variant>
        <vt:i4>5</vt:i4>
      </vt:variant>
      <vt:variant>
        <vt:lpwstr>http://www.eaadhsy.gr/n4412/n4412fulltextlinks.html</vt:lpwstr>
      </vt:variant>
      <vt:variant>
        <vt:lpwstr>art105_5</vt:lpwstr>
      </vt:variant>
      <vt:variant>
        <vt:i4>6815824</vt:i4>
      </vt:variant>
      <vt:variant>
        <vt:i4>561</vt:i4>
      </vt:variant>
      <vt:variant>
        <vt:i4>0</vt:i4>
      </vt:variant>
      <vt:variant>
        <vt:i4>5</vt:i4>
      </vt:variant>
      <vt:variant>
        <vt:lpwstr>http://www.eaadhsy.gr/n4412/n4412fulltextlinks.html</vt:lpwstr>
      </vt:variant>
      <vt:variant>
        <vt:lpwstr>art105_5</vt:lpwstr>
      </vt:variant>
      <vt:variant>
        <vt:i4>6881360</vt:i4>
      </vt:variant>
      <vt:variant>
        <vt:i4>558</vt:i4>
      </vt:variant>
      <vt:variant>
        <vt:i4>0</vt:i4>
      </vt:variant>
      <vt:variant>
        <vt:i4>5</vt:i4>
      </vt:variant>
      <vt:variant>
        <vt:lpwstr>http://www.eaadhsy.gr/n4412/n4412fulltextlinks.html</vt:lpwstr>
      </vt:variant>
      <vt:variant>
        <vt:lpwstr>art105_4</vt:lpwstr>
      </vt:variant>
      <vt:variant>
        <vt:i4>6094972</vt:i4>
      </vt:variant>
      <vt:variant>
        <vt:i4>555</vt:i4>
      </vt:variant>
      <vt:variant>
        <vt:i4>0</vt:i4>
      </vt:variant>
      <vt:variant>
        <vt:i4>5</vt:i4>
      </vt:variant>
      <vt:variant>
        <vt:lpwstr>http://www.eaadhsy.gr/n4412/prosarthmaA_index.html</vt:lpwstr>
      </vt:variant>
      <vt:variant>
        <vt:lpwstr>pararthma_A_X</vt:lpwstr>
      </vt:variant>
      <vt:variant>
        <vt:i4>6029327</vt:i4>
      </vt:variant>
      <vt:variant>
        <vt:i4>552</vt:i4>
      </vt:variant>
      <vt:variant>
        <vt:i4>0</vt:i4>
      </vt:variant>
      <vt:variant>
        <vt:i4>5</vt:i4>
      </vt:variant>
      <vt:variant>
        <vt:lpwstr>http://www.eaadhsy.gr/n4412/n4412fulltextlinks.html</vt:lpwstr>
      </vt:variant>
      <vt:variant>
        <vt:lpwstr>art104</vt:lpwstr>
      </vt:variant>
      <vt:variant>
        <vt:i4>7864382</vt:i4>
      </vt:variant>
      <vt:variant>
        <vt:i4>549</vt:i4>
      </vt:variant>
      <vt:variant>
        <vt:i4>0</vt:i4>
      </vt:variant>
      <vt:variant>
        <vt:i4>5</vt:i4>
      </vt:variant>
      <vt:variant>
        <vt:lpwstr>http://www.eaadhsy.gr/n4412/art79a</vt:lpwstr>
      </vt:variant>
      <vt:variant>
        <vt:lpwstr/>
      </vt:variant>
      <vt:variant>
        <vt:i4>7077975</vt:i4>
      </vt:variant>
      <vt:variant>
        <vt:i4>546</vt:i4>
      </vt:variant>
      <vt:variant>
        <vt:i4>0</vt:i4>
      </vt:variant>
      <vt:variant>
        <vt:i4>5</vt:i4>
      </vt:variant>
      <vt:variant>
        <vt:lpwstr>http://www.eaadhsy.gr/n4412/n4412fulltextlinks.html</vt:lpwstr>
      </vt:variant>
      <vt:variant>
        <vt:lpwstr>art372_4</vt:lpwstr>
      </vt:variant>
      <vt:variant>
        <vt:i4>7077975</vt:i4>
      </vt:variant>
      <vt:variant>
        <vt:i4>543</vt:i4>
      </vt:variant>
      <vt:variant>
        <vt:i4>0</vt:i4>
      </vt:variant>
      <vt:variant>
        <vt:i4>5</vt:i4>
      </vt:variant>
      <vt:variant>
        <vt:lpwstr>http://www.eaadhsy.gr/n4412/n4412fulltextlinks.html</vt:lpwstr>
      </vt:variant>
      <vt:variant>
        <vt:lpwstr>art372_4</vt:lpwstr>
      </vt:variant>
      <vt:variant>
        <vt:i4>7077975</vt:i4>
      </vt:variant>
      <vt:variant>
        <vt:i4>540</vt:i4>
      </vt:variant>
      <vt:variant>
        <vt:i4>0</vt:i4>
      </vt:variant>
      <vt:variant>
        <vt:i4>5</vt:i4>
      </vt:variant>
      <vt:variant>
        <vt:lpwstr>http://www.eaadhsy.gr/n4412/n4412fulltextlinks.html</vt:lpwstr>
      </vt:variant>
      <vt:variant>
        <vt:lpwstr>art372_4</vt:lpwstr>
      </vt:variant>
      <vt:variant>
        <vt:i4>6094939</vt:i4>
      </vt:variant>
      <vt:variant>
        <vt:i4>537</vt:i4>
      </vt:variant>
      <vt:variant>
        <vt:i4>0</vt:i4>
      </vt:variant>
      <vt:variant>
        <vt:i4>5</vt:i4>
      </vt:variant>
      <vt:variant>
        <vt:lpwstr>http://www.promitheus.gov.gr/</vt:lpwstr>
      </vt:variant>
      <vt:variant>
        <vt:lpwstr/>
      </vt:variant>
      <vt:variant>
        <vt:i4>1703951</vt:i4>
      </vt:variant>
      <vt:variant>
        <vt:i4>534</vt:i4>
      </vt:variant>
      <vt:variant>
        <vt:i4>0</vt:i4>
      </vt:variant>
      <vt:variant>
        <vt:i4>5</vt:i4>
      </vt:variant>
      <vt:variant>
        <vt:lpwstr>http://www.hsppa.gr/</vt:lpwstr>
      </vt:variant>
      <vt:variant>
        <vt:lpwstr/>
      </vt:variant>
      <vt:variant>
        <vt:i4>7733370</vt:i4>
      </vt:variant>
      <vt:variant>
        <vt:i4>531</vt:i4>
      </vt:variant>
      <vt:variant>
        <vt:i4>0</vt:i4>
      </vt:variant>
      <vt:variant>
        <vt:i4>5</vt:i4>
      </vt:variant>
      <vt:variant>
        <vt:lpwstr>http://www.eaadhsy.gr/</vt:lpwstr>
      </vt:variant>
      <vt:variant>
        <vt:lpwstr/>
      </vt:variant>
      <vt:variant>
        <vt:i4>6094939</vt:i4>
      </vt:variant>
      <vt:variant>
        <vt:i4>528</vt:i4>
      </vt:variant>
      <vt:variant>
        <vt:i4>0</vt:i4>
      </vt:variant>
      <vt:variant>
        <vt:i4>5</vt:i4>
      </vt:variant>
      <vt:variant>
        <vt:lpwstr>http://www.promitheus.gov.gr/</vt:lpwstr>
      </vt:variant>
      <vt:variant>
        <vt:lpwstr/>
      </vt:variant>
      <vt:variant>
        <vt:i4>2228331</vt:i4>
      </vt:variant>
      <vt:variant>
        <vt:i4>525</vt:i4>
      </vt:variant>
      <vt:variant>
        <vt:i4>0</vt:i4>
      </vt:variant>
      <vt:variant>
        <vt:i4>5</vt:i4>
      </vt:variant>
      <vt:variant>
        <vt:lpwstr>http://et.diavgeia.gov.gr/</vt:lpwstr>
      </vt:variant>
      <vt:variant>
        <vt:lpwstr/>
      </vt:variant>
      <vt:variant>
        <vt:i4>2228331</vt:i4>
      </vt:variant>
      <vt:variant>
        <vt:i4>522</vt:i4>
      </vt:variant>
      <vt:variant>
        <vt:i4>0</vt:i4>
      </vt:variant>
      <vt:variant>
        <vt:i4>5</vt:i4>
      </vt:variant>
      <vt:variant>
        <vt:lpwstr>http://et.diavgeia.gov.gr/</vt:lpwstr>
      </vt:variant>
      <vt:variant>
        <vt:lpwstr/>
      </vt:variant>
      <vt:variant>
        <vt:i4>6094939</vt:i4>
      </vt:variant>
      <vt:variant>
        <vt:i4>519</vt:i4>
      </vt:variant>
      <vt:variant>
        <vt:i4>0</vt:i4>
      </vt:variant>
      <vt:variant>
        <vt:i4>5</vt:i4>
      </vt:variant>
      <vt:variant>
        <vt:lpwstr>http://www.promitheus.gov.gr/</vt:lpwstr>
      </vt:variant>
      <vt:variant>
        <vt:lpwstr/>
      </vt:variant>
      <vt:variant>
        <vt:i4>1114162</vt:i4>
      </vt:variant>
      <vt:variant>
        <vt:i4>512</vt:i4>
      </vt:variant>
      <vt:variant>
        <vt:i4>0</vt:i4>
      </vt:variant>
      <vt:variant>
        <vt:i4>5</vt:i4>
      </vt:variant>
      <vt:variant>
        <vt:lpwstr/>
      </vt:variant>
      <vt:variant>
        <vt:lpwstr>_Toc101968471</vt:lpwstr>
      </vt:variant>
      <vt:variant>
        <vt:i4>1114162</vt:i4>
      </vt:variant>
      <vt:variant>
        <vt:i4>506</vt:i4>
      </vt:variant>
      <vt:variant>
        <vt:i4>0</vt:i4>
      </vt:variant>
      <vt:variant>
        <vt:i4>5</vt:i4>
      </vt:variant>
      <vt:variant>
        <vt:lpwstr/>
      </vt:variant>
      <vt:variant>
        <vt:lpwstr>_Toc101968470</vt:lpwstr>
      </vt:variant>
      <vt:variant>
        <vt:i4>1048626</vt:i4>
      </vt:variant>
      <vt:variant>
        <vt:i4>500</vt:i4>
      </vt:variant>
      <vt:variant>
        <vt:i4>0</vt:i4>
      </vt:variant>
      <vt:variant>
        <vt:i4>5</vt:i4>
      </vt:variant>
      <vt:variant>
        <vt:lpwstr/>
      </vt:variant>
      <vt:variant>
        <vt:lpwstr>_Toc101968469</vt:lpwstr>
      </vt:variant>
      <vt:variant>
        <vt:i4>1048626</vt:i4>
      </vt:variant>
      <vt:variant>
        <vt:i4>494</vt:i4>
      </vt:variant>
      <vt:variant>
        <vt:i4>0</vt:i4>
      </vt:variant>
      <vt:variant>
        <vt:i4>5</vt:i4>
      </vt:variant>
      <vt:variant>
        <vt:lpwstr/>
      </vt:variant>
      <vt:variant>
        <vt:lpwstr>_Toc101968468</vt:lpwstr>
      </vt:variant>
      <vt:variant>
        <vt:i4>1048626</vt:i4>
      </vt:variant>
      <vt:variant>
        <vt:i4>488</vt:i4>
      </vt:variant>
      <vt:variant>
        <vt:i4>0</vt:i4>
      </vt:variant>
      <vt:variant>
        <vt:i4>5</vt:i4>
      </vt:variant>
      <vt:variant>
        <vt:lpwstr/>
      </vt:variant>
      <vt:variant>
        <vt:lpwstr>_Toc101968467</vt:lpwstr>
      </vt:variant>
      <vt:variant>
        <vt:i4>1048626</vt:i4>
      </vt:variant>
      <vt:variant>
        <vt:i4>482</vt:i4>
      </vt:variant>
      <vt:variant>
        <vt:i4>0</vt:i4>
      </vt:variant>
      <vt:variant>
        <vt:i4>5</vt:i4>
      </vt:variant>
      <vt:variant>
        <vt:lpwstr/>
      </vt:variant>
      <vt:variant>
        <vt:lpwstr>_Toc101968466</vt:lpwstr>
      </vt:variant>
      <vt:variant>
        <vt:i4>1048626</vt:i4>
      </vt:variant>
      <vt:variant>
        <vt:i4>476</vt:i4>
      </vt:variant>
      <vt:variant>
        <vt:i4>0</vt:i4>
      </vt:variant>
      <vt:variant>
        <vt:i4>5</vt:i4>
      </vt:variant>
      <vt:variant>
        <vt:lpwstr/>
      </vt:variant>
      <vt:variant>
        <vt:lpwstr>_Toc101968465</vt:lpwstr>
      </vt:variant>
      <vt:variant>
        <vt:i4>1048626</vt:i4>
      </vt:variant>
      <vt:variant>
        <vt:i4>470</vt:i4>
      </vt:variant>
      <vt:variant>
        <vt:i4>0</vt:i4>
      </vt:variant>
      <vt:variant>
        <vt:i4>5</vt:i4>
      </vt:variant>
      <vt:variant>
        <vt:lpwstr/>
      </vt:variant>
      <vt:variant>
        <vt:lpwstr>_Toc101968464</vt:lpwstr>
      </vt:variant>
      <vt:variant>
        <vt:i4>1048626</vt:i4>
      </vt:variant>
      <vt:variant>
        <vt:i4>464</vt:i4>
      </vt:variant>
      <vt:variant>
        <vt:i4>0</vt:i4>
      </vt:variant>
      <vt:variant>
        <vt:i4>5</vt:i4>
      </vt:variant>
      <vt:variant>
        <vt:lpwstr/>
      </vt:variant>
      <vt:variant>
        <vt:lpwstr>_Toc101968463</vt:lpwstr>
      </vt:variant>
      <vt:variant>
        <vt:i4>1048626</vt:i4>
      </vt:variant>
      <vt:variant>
        <vt:i4>458</vt:i4>
      </vt:variant>
      <vt:variant>
        <vt:i4>0</vt:i4>
      </vt:variant>
      <vt:variant>
        <vt:i4>5</vt:i4>
      </vt:variant>
      <vt:variant>
        <vt:lpwstr/>
      </vt:variant>
      <vt:variant>
        <vt:lpwstr>_Toc101968462</vt:lpwstr>
      </vt:variant>
      <vt:variant>
        <vt:i4>1048626</vt:i4>
      </vt:variant>
      <vt:variant>
        <vt:i4>452</vt:i4>
      </vt:variant>
      <vt:variant>
        <vt:i4>0</vt:i4>
      </vt:variant>
      <vt:variant>
        <vt:i4>5</vt:i4>
      </vt:variant>
      <vt:variant>
        <vt:lpwstr/>
      </vt:variant>
      <vt:variant>
        <vt:lpwstr>_Toc101968461</vt:lpwstr>
      </vt:variant>
      <vt:variant>
        <vt:i4>1048626</vt:i4>
      </vt:variant>
      <vt:variant>
        <vt:i4>446</vt:i4>
      </vt:variant>
      <vt:variant>
        <vt:i4>0</vt:i4>
      </vt:variant>
      <vt:variant>
        <vt:i4>5</vt:i4>
      </vt:variant>
      <vt:variant>
        <vt:lpwstr/>
      </vt:variant>
      <vt:variant>
        <vt:lpwstr>_Toc101968460</vt:lpwstr>
      </vt:variant>
      <vt:variant>
        <vt:i4>1245234</vt:i4>
      </vt:variant>
      <vt:variant>
        <vt:i4>440</vt:i4>
      </vt:variant>
      <vt:variant>
        <vt:i4>0</vt:i4>
      </vt:variant>
      <vt:variant>
        <vt:i4>5</vt:i4>
      </vt:variant>
      <vt:variant>
        <vt:lpwstr/>
      </vt:variant>
      <vt:variant>
        <vt:lpwstr>_Toc101968459</vt:lpwstr>
      </vt:variant>
      <vt:variant>
        <vt:i4>1245234</vt:i4>
      </vt:variant>
      <vt:variant>
        <vt:i4>434</vt:i4>
      </vt:variant>
      <vt:variant>
        <vt:i4>0</vt:i4>
      </vt:variant>
      <vt:variant>
        <vt:i4>5</vt:i4>
      </vt:variant>
      <vt:variant>
        <vt:lpwstr/>
      </vt:variant>
      <vt:variant>
        <vt:lpwstr>_Toc101968458</vt:lpwstr>
      </vt:variant>
      <vt:variant>
        <vt:i4>1245234</vt:i4>
      </vt:variant>
      <vt:variant>
        <vt:i4>428</vt:i4>
      </vt:variant>
      <vt:variant>
        <vt:i4>0</vt:i4>
      </vt:variant>
      <vt:variant>
        <vt:i4>5</vt:i4>
      </vt:variant>
      <vt:variant>
        <vt:lpwstr/>
      </vt:variant>
      <vt:variant>
        <vt:lpwstr>_Toc101968457</vt:lpwstr>
      </vt:variant>
      <vt:variant>
        <vt:i4>1245234</vt:i4>
      </vt:variant>
      <vt:variant>
        <vt:i4>422</vt:i4>
      </vt:variant>
      <vt:variant>
        <vt:i4>0</vt:i4>
      </vt:variant>
      <vt:variant>
        <vt:i4>5</vt:i4>
      </vt:variant>
      <vt:variant>
        <vt:lpwstr/>
      </vt:variant>
      <vt:variant>
        <vt:lpwstr>_Toc101968456</vt:lpwstr>
      </vt:variant>
      <vt:variant>
        <vt:i4>1245234</vt:i4>
      </vt:variant>
      <vt:variant>
        <vt:i4>416</vt:i4>
      </vt:variant>
      <vt:variant>
        <vt:i4>0</vt:i4>
      </vt:variant>
      <vt:variant>
        <vt:i4>5</vt:i4>
      </vt:variant>
      <vt:variant>
        <vt:lpwstr/>
      </vt:variant>
      <vt:variant>
        <vt:lpwstr>_Toc101968455</vt:lpwstr>
      </vt:variant>
      <vt:variant>
        <vt:i4>1245234</vt:i4>
      </vt:variant>
      <vt:variant>
        <vt:i4>410</vt:i4>
      </vt:variant>
      <vt:variant>
        <vt:i4>0</vt:i4>
      </vt:variant>
      <vt:variant>
        <vt:i4>5</vt:i4>
      </vt:variant>
      <vt:variant>
        <vt:lpwstr/>
      </vt:variant>
      <vt:variant>
        <vt:lpwstr>_Toc101968454</vt:lpwstr>
      </vt:variant>
      <vt:variant>
        <vt:i4>1245234</vt:i4>
      </vt:variant>
      <vt:variant>
        <vt:i4>404</vt:i4>
      </vt:variant>
      <vt:variant>
        <vt:i4>0</vt:i4>
      </vt:variant>
      <vt:variant>
        <vt:i4>5</vt:i4>
      </vt:variant>
      <vt:variant>
        <vt:lpwstr/>
      </vt:variant>
      <vt:variant>
        <vt:lpwstr>_Toc101968453</vt:lpwstr>
      </vt:variant>
      <vt:variant>
        <vt:i4>1245234</vt:i4>
      </vt:variant>
      <vt:variant>
        <vt:i4>398</vt:i4>
      </vt:variant>
      <vt:variant>
        <vt:i4>0</vt:i4>
      </vt:variant>
      <vt:variant>
        <vt:i4>5</vt:i4>
      </vt:variant>
      <vt:variant>
        <vt:lpwstr/>
      </vt:variant>
      <vt:variant>
        <vt:lpwstr>_Toc101968452</vt:lpwstr>
      </vt:variant>
      <vt:variant>
        <vt:i4>1245234</vt:i4>
      </vt:variant>
      <vt:variant>
        <vt:i4>392</vt:i4>
      </vt:variant>
      <vt:variant>
        <vt:i4>0</vt:i4>
      </vt:variant>
      <vt:variant>
        <vt:i4>5</vt:i4>
      </vt:variant>
      <vt:variant>
        <vt:lpwstr/>
      </vt:variant>
      <vt:variant>
        <vt:lpwstr>_Toc101968451</vt:lpwstr>
      </vt:variant>
      <vt:variant>
        <vt:i4>1245234</vt:i4>
      </vt:variant>
      <vt:variant>
        <vt:i4>386</vt:i4>
      </vt:variant>
      <vt:variant>
        <vt:i4>0</vt:i4>
      </vt:variant>
      <vt:variant>
        <vt:i4>5</vt:i4>
      </vt:variant>
      <vt:variant>
        <vt:lpwstr/>
      </vt:variant>
      <vt:variant>
        <vt:lpwstr>_Toc101968450</vt:lpwstr>
      </vt:variant>
      <vt:variant>
        <vt:i4>1179698</vt:i4>
      </vt:variant>
      <vt:variant>
        <vt:i4>380</vt:i4>
      </vt:variant>
      <vt:variant>
        <vt:i4>0</vt:i4>
      </vt:variant>
      <vt:variant>
        <vt:i4>5</vt:i4>
      </vt:variant>
      <vt:variant>
        <vt:lpwstr/>
      </vt:variant>
      <vt:variant>
        <vt:lpwstr>_Toc101968449</vt:lpwstr>
      </vt:variant>
      <vt:variant>
        <vt:i4>1179698</vt:i4>
      </vt:variant>
      <vt:variant>
        <vt:i4>374</vt:i4>
      </vt:variant>
      <vt:variant>
        <vt:i4>0</vt:i4>
      </vt:variant>
      <vt:variant>
        <vt:i4>5</vt:i4>
      </vt:variant>
      <vt:variant>
        <vt:lpwstr/>
      </vt:variant>
      <vt:variant>
        <vt:lpwstr>_Toc101968448</vt:lpwstr>
      </vt:variant>
      <vt:variant>
        <vt:i4>1179698</vt:i4>
      </vt:variant>
      <vt:variant>
        <vt:i4>368</vt:i4>
      </vt:variant>
      <vt:variant>
        <vt:i4>0</vt:i4>
      </vt:variant>
      <vt:variant>
        <vt:i4>5</vt:i4>
      </vt:variant>
      <vt:variant>
        <vt:lpwstr/>
      </vt:variant>
      <vt:variant>
        <vt:lpwstr>_Toc101968447</vt:lpwstr>
      </vt:variant>
      <vt:variant>
        <vt:i4>1179698</vt:i4>
      </vt:variant>
      <vt:variant>
        <vt:i4>362</vt:i4>
      </vt:variant>
      <vt:variant>
        <vt:i4>0</vt:i4>
      </vt:variant>
      <vt:variant>
        <vt:i4>5</vt:i4>
      </vt:variant>
      <vt:variant>
        <vt:lpwstr/>
      </vt:variant>
      <vt:variant>
        <vt:lpwstr>_Toc101968446</vt:lpwstr>
      </vt:variant>
      <vt:variant>
        <vt:i4>1179698</vt:i4>
      </vt:variant>
      <vt:variant>
        <vt:i4>356</vt:i4>
      </vt:variant>
      <vt:variant>
        <vt:i4>0</vt:i4>
      </vt:variant>
      <vt:variant>
        <vt:i4>5</vt:i4>
      </vt:variant>
      <vt:variant>
        <vt:lpwstr/>
      </vt:variant>
      <vt:variant>
        <vt:lpwstr>_Toc101968445</vt:lpwstr>
      </vt:variant>
      <vt:variant>
        <vt:i4>1179698</vt:i4>
      </vt:variant>
      <vt:variant>
        <vt:i4>350</vt:i4>
      </vt:variant>
      <vt:variant>
        <vt:i4>0</vt:i4>
      </vt:variant>
      <vt:variant>
        <vt:i4>5</vt:i4>
      </vt:variant>
      <vt:variant>
        <vt:lpwstr/>
      </vt:variant>
      <vt:variant>
        <vt:lpwstr>_Toc101968444</vt:lpwstr>
      </vt:variant>
      <vt:variant>
        <vt:i4>1179698</vt:i4>
      </vt:variant>
      <vt:variant>
        <vt:i4>344</vt:i4>
      </vt:variant>
      <vt:variant>
        <vt:i4>0</vt:i4>
      </vt:variant>
      <vt:variant>
        <vt:i4>5</vt:i4>
      </vt:variant>
      <vt:variant>
        <vt:lpwstr/>
      </vt:variant>
      <vt:variant>
        <vt:lpwstr>_Toc101968443</vt:lpwstr>
      </vt:variant>
      <vt:variant>
        <vt:i4>1179698</vt:i4>
      </vt:variant>
      <vt:variant>
        <vt:i4>338</vt:i4>
      </vt:variant>
      <vt:variant>
        <vt:i4>0</vt:i4>
      </vt:variant>
      <vt:variant>
        <vt:i4>5</vt:i4>
      </vt:variant>
      <vt:variant>
        <vt:lpwstr/>
      </vt:variant>
      <vt:variant>
        <vt:lpwstr>_Toc101968442</vt:lpwstr>
      </vt:variant>
      <vt:variant>
        <vt:i4>1179698</vt:i4>
      </vt:variant>
      <vt:variant>
        <vt:i4>332</vt:i4>
      </vt:variant>
      <vt:variant>
        <vt:i4>0</vt:i4>
      </vt:variant>
      <vt:variant>
        <vt:i4>5</vt:i4>
      </vt:variant>
      <vt:variant>
        <vt:lpwstr/>
      </vt:variant>
      <vt:variant>
        <vt:lpwstr>_Toc101968441</vt:lpwstr>
      </vt:variant>
      <vt:variant>
        <vt:i4>1179698</vt:i4>
      </vt:variant>
      <vt:variant>
        <vt:i4>326</vt:i4>
      </vt:variant>
      <vt:variant>
        <vt:i4>0</vt:i4>
      </vt:variant>
      <vt:variant>
        <vt:i4>5</vt:i4>
      </vt:variant>
      <vt:variant>
        <vt:lpwstr/>
      </vt:variant>
      <vt:variant>
        <vt:lpwstr>_Toc101968440</vt:lpwstr>
      </vt:variant>
      <vt:variant>
        <vt:i4>1376306</vt:i4>
      </vt:variant>
      <vt:variant>
        <vt:i4>320</vt:i4>
      </vt:variant>
      <vt:variant>
        <vt:i4>0</vt:i4>
      </vt:variant>
      <vt:variant>
        <vt:i4>5</vt:i4>
      </vt:variant>
      <vt:variant>
        <vt:lpwstr/>
      </vt:variant>
      <vt:variant>
        <vt:lpwstr>_Toc101968439</vt:lpwstr>
      </vt:variant>
      <vt:variant>
        <vt:i4>1376306</vt:i4>
      </vt:variant>
      <vt:variant>
        <vt:i4>314</vt:i4>
      </vt:variant>
      <vt:variant>
        <vt:i4>0</vt:i4>
      </vt:variant>
      <vt:variant>
        <vt:i4>5</vt:i4>
      </vt:variant>
      <vt:variant>
        <vt:lpwstr/>
      </vt:variant>
      <vt:variant>
        <vt:lpwstr>_Toc101968438</vt:lpwstr>
      </vt:variant>
      <vt:variant>
        <vt:i4>1376306</vt:i4>
      </vt:variant>
      <vt:variant>
        <vt:i4>308</vt:i4>
      </vt:variant>
      <vt:variant>
        <vt:i4>0</vt:i4>
      </vt:variant>
      <vt:variant>
        <vt:i4>5</vt:i4>
      </vt:variant>
      <vt:variant>
        <vt:lpwstr/>
      </vt:variant>
      <vt:variant>
        <vt:lpwstr>_Toc101968437</vt:lpwstr>
      </vt:variant>
      <vt:variant>
        <vt:i4>1376306</vt:i4>
      </vt:variant>
      <vt:variant>
        <vt:i4>302</vt:i4>
      </vt:variant>
      <vt:variant>
        <vt:i4>0</vt:i4>
      </vt:variant>
      <vt:variant>
        <vt:i4>5</vt:i4>
      </vt:variant>
      <vt:variant>
        <vt:lpwstr/>
      </vt:variant>
      <vt:variant>
        <vt:lpwstr>_Toc101968436</vt:lpwstr>
      </vt:variant>
      <vt:variant>
        <vt:i4>1376306</vt:i4>
      </vt:variant>
      <vt:variant>
        <vt:i4>296</vt:i4>
      </vt:variant>
      <vt:variant>
        <vt:i4>0</vt:i4>
      </vt:variant>
      <vt:variant>
        <vt:i4>5</vt:i4>
      </vt:variant>
      <vt:variant>
        <vt:lpwstr/>
      </vt:variant>
      <vt:variant>
        <vt:lpwstr>_Toc101968435</vt:lpwstr>
      </vt:variant>
      <vt:variant>
        <vt:i4>1376306</vt:i4>
      </vt:variant>
      <vt:variant>
        <vt:i4>290</vt:i4>
      </vt:variant>
      <vt:variant>
        <vt:i4>0</vt:i4>
      </vt:variant>
      <vt:variant>
        <vt:i4>5</vt:i4>
      </vt:variant>
      <vt:variant>
        <vt:lpwstr/>
      </vt:variant>
      <vt:variant>
        <vt:lpwstr>_Toc101968434</vt:lpwstr>
      </vt:variant>
      <vt:variant>
        <vt:i4>1376306</vt:i4>
      </vt:variant>
      <vt:variant>
        <vt:i4>284</vt:i4>
      </vt:variant>
      <vt:variant>
        <vt:i4>0</vt:i4>
      </vt:variant>
      <vt:variant>
        <vt:i4>5</vt:i4>
      </vt:variant>
      <vt:variant>
        <vt:lpwstr/>
      </vt:variant>
      <vt:variant>
        <vt:lpwstr>_Toc101968433</vt:lpwstr>
      </vt:variant>
      <vt:variant>
        <vt:i4>1376306</vt:i4>
      </vt:variant>
      <vt:variant>
        <vt:i4>278</vt:i4>
      </vt:variant>
      <vt:variant>
        <vt:i4>0</vt:i4>
      </vt:variant>
      <vt:variant>
        <vt:i4>5</vt:i4>
      </vt:variant>
      <vt:variant>
        <vt:lpwstr/>
      </vt:variant>
      <vt:variant>
        <vt:lpwstr>_Toc101968432</vt:lpwstr>
      </vt:variant>
      <vt:variant>
        <vt:i4>1376306</vt:i4>
      </vt:variant>
      <vt:variant>
        <vt:i4>272</vt:i4>
      </vt:variant>
      <vt:variant>
        <vt:i4>0</vt:i4>
      </vt:variant>
      <vt:variant>
        <vt:i4>5</vt:i4>
      </vt:variant>
      <vt:variant>
        <vt:lpwstr/>
      </vt:variant>
      <vt:variant>
        <vt:lpwstr>_Toc101968431</vt:lpwstr>
      </vt:variant>
      <vt:variant>
        <vt:i4>1376306</vt:i4>
      </vt:variant>
      <vt:variant>
        <vt:i4>266</vt:i4>
      </vt:variant>
      <vt:variant>
        <vt:i4>0</vt:i4>
      </vt:variant>
      <vt:variant>
        <vt:i4>5</vt:i4>
      </vt:variant>
      <vt:variant>
        <vt:lpwstr/>
      </vt:variant>
      <vt:variant>
        <vt:lpwstr>_Toc101968430</vt:lpwstr>
      </vt:variant>
      <vt:variant>
        <vt:i4>1310770</vt:i4>
      </vt:variant>
      <vt:variant>
        <vt:i4>260</vt:i4>
      </vt:variant>
      <vt:variant>
        <vt:i4>0</vt:i4>
      </vt:variant>
      <vt:variant>
        <vt:i4>5</vt:i4>
      </vt:variant>
      <vt:variant>
        <vt:lpwstr/>
      </vt:variant>
      <vt:variant>
        <vt:lpwstr>_Toc101968429</vt:lpwstr>
      </vt:variant>
      <vt:variant>
        <vt:i4>1310770</vt:i4>
      </vt:variant>
      <vt:variant>
        <vt:i4>254</vt:i4>
      </vt:variant>
      <vt:variant>
        <vt:i4>0</vt:i4>
      </vt:variant>
      <vt:variant>
        <vt:i4>5</vt:i4>
      </vt:variant>
      <vt:variant>
        <vt:lpwstr/>
      </vt:variant>
      <vt:variant>
        <vt:lpwstr>_Toc101968428</vt:lpwstr>
      </vt:variant>
      <vt:variant>
        <vt:i4>1310770</vt:i4>
      </vt:variant>
      <vt:variant>
        <vt:i4>248</vt:i4>
      </vt:variant>
      <vt:variant>
        <vt:i4>0</vt:i4>
      </vt:variant>
      <vt:variant>
        <vt:i4>5</vt:i4>
      </vt:variant>
      <vt:variant>
        <vt:lpwstr/>
      </vt:variant>
      <vt:variant>
        <vt:lpwstr>_Toc101968427</vt:lpwstr>
      </vt:variant>
      <vt:variant>
        <vt:i4>1310770</vt:i4>
      </vt:variant>
      <vt:variant>
        <vt:i4>242</vt:i4>
      </vt:variant>
      <vt:variant>
        <vt:i4>0</vt:i4>
      </vt:variant>
      <vt:variant>
        <vt:i4>5</vt:i4>
      </vt:variant>
      <vt:variant>
        <vt:lpwstr/>
      </vt:variant>
      <vt:variant>
        <vt:lpwstr>_Toc101968426</vt:lpwstr>
      </vt:variant>
      <vt:variant>
        <vt:i4>1310770</vt:i4>
      </vt:variant>
      <vt:variant>
        <vt:i4>236</vt:i4>
      </vt:variant>
      <vt:variant>
        <vt:i4>0</vt:i4>
      </vt:variant>
      <vt:variant>
        <vt:i4>5</vt:i4>
      </vt:variant>
      <vt:variant>
        <vt:lpwstr/>
      </vt:variant>
      <vt:variant>
        <vt:lpwstr>_Toc101968425</vt:lpwstr>
      </vt:variant>
      <vt:variant>
        <vt:i4>1310770</vt:i4>
      </vt:variant>
      <vt:variant>
        <vt:i4>230</vt:i4>
      </vt:variant>
      <vt:variant>
        <vt:i4>0</vt:i4>
      </vt:variant>
      <vt:variant>
        <vt:i4>5</vt:i4>
      </vt:variant>
      <vt:variant>
        <vt:lpwstr/>
      </vt:variant>
      <vt:variant>
        <vt:lpwstr>_Toc101968424</vt:lpwstr>
      </vt:variant>
      <vt:variant>
        <vt:i4>1310770</vt:i4>
      </vt:variant>
      <vt:variant>
        <vt:i4>224</vt:i4>
      </vt:variant>
      <vt:variant>
        <vt:i4>0</vt:i4>
      </vt:variant>
      <vt:variant>
        <vt:i4>5</vt:i4>
      </vt:variant>
      <vt:variant>
        <vt:lpwstr/>
      </vt:variant>
      <vt:variant>
        <vt:lpwstr>_Toc101968423</vt:lpwstr>
      </vt:variant>
      <vt:variant>
        <vt:i4>1310770</vt:i4>
      </vt:variant>
      <vt:variant>
        <vt:i4>218</vt:i4>
      </vt:variant>
      <vt:variant>
        <vt:i4>0</vt:i4>
      </vt:variant>
      <vt:variant>
        <vt:i4>5</vt:i4>
      </vt:variant>
      <vt:variant>
        <vt:lpwstr/>
      </vt:variant>
      <vt:variant>
        <vt:lpwstr>_Toc101968422</vt:lpwstr>
      </vt:variant>
      <vt:variant>
        <vt:i4>1310770</vt:i4>
      </vt:variant>
      <vt:variant>
        <vt:i4>212</vt:i4>
      </vt:variant>
      <vt:variant>
        <vt:i4>0</vt:i4>
      </vt:variant>
      <vt:variant>
        <vt:i4>5</vt:i4>
      </vt:variant>
      <vt:variant>
        <vt:lpwstr/>
      </vt:variant>
      <vt:variant>
        <vt:lpwstr>_Toc101968421</vt:lpwstr>
      </vt:variant>
      <vt:variant>
        <vt:i4>1310770</vt:i4>
      </vt:variant>
      <vt:variant>
        <vt:i4>206</vt:i4>
      </vt:variant>
      <vt:variant>
        <vt:i4>0</vt:i4>
      </vt:variant>
      <vt:variant>
        <vt:i4>5</vt:i4>
      </vt:variant>
      <vt:variant>
        <vt:lpwstr/>
      </vt:variant>
      <vt:variant>
        <vt:lpwstr>_Toc101968420</vt:lpwstr>
      </vt:variant>
      <vt:variant>
        <vt:i4>1507378</vt:i4>
      </vt:variant>
      <vt:variant>
        <vt:i4>200</vt:i4>
      </vt:variant>
      <vt:variant>
        <vt:i4>0</vt:i4>
      </vt:variant>
      <vt:variant>
        <vt:i4>5</vt:i4>
      </vt:variant>
      <vt:variant>
        <vt:lpwstr/>
      </vt:variant>
      <vt:variant>
        <vt:lpwstr>_Toc101968419</vt:lpwstr>
      </vt:variant>
      <vt:variant>
        <vt:i4>1507378</vt:i4>
      </vt:variant>
      <vt:variant>
        <vt:i4>194</vt:i4>
      </vt:variant>
      <vt:variant>
        <vt:i4>0</vt:i4>
      </vt:variant>
      <vt:variant>
        <vt:i4>5</vt:i4>
      </vt:variant>
      <vt:variant>
        <vt:lpwstr/>
      </vt:variant>
      <vt:variant>
        <vt:lpwstr>_Toc101968418</vt:lpwstr>
      </vt:variant>
      <vt:variant>
        <vt:i4>1507378</vt:i4>
      </vt:variant>
      <vt:variant>
        <vt:i4>188</vt:i4>
      </vt:variant>
      <vt:variant>
        <vt:i4>0</vt:i4>
      </vt:variant>
      <vt:variant>
        <vt:i4>5</vt:i4>
      </vt:variant>
      <vt:variant>
        <vt:lpwstr/>
      </vt:variant>
      <vt:variant>
        <vt:lpwstr>_Toc101968417</vt:lpwstr>
      </vt:variant>
      <vt:variant>
        <vt:i4>1507378</vt:i4>
      </vt:variant>
      <vt:variant>
        <vt:i4>182</vt:i4>
      </vt:variant>
      <vt:variant>
        <vt:i4>0</vt:i4>
      </vt:variant>
      <vt:variant>
        <vt:i4>5</vt:i4>
      </vt:variant>
      <vt:variant>
        <vt:lpwstr/>
      </vt:variant>
      <vt:variant>
        <vt:lpwstr>_Toc101968416</vt:lpwstr>
      </vt:variant>
      <vt:variant>
        <vt:i4>1507378</vt:i4>
      </vt:variant>
      <vt:variant>
        <vt:i4>176</vt:i4>
      </vt:variant>
      <vt:variant>
        <vt:i4>0</vt:i4>
      </vt:variant>
      <vt:variant>
        <vt:i4>5</vt:i4>
      </vt:variant>
      <vt:variant>
        <vt:lpwstr/>
      </vt:variant>
      <vt:variant>
        <vt:lpwstr>_Toc101968415</vt:lpwstr>
      </vt:variant>
      <vt:variant>
        <vt:i4>1507378</vt:i4>
      </vt:variant>
      <vt:variant>
        <vt:i4>170</vt:i4>
      </vt:variant>
      <vt:variant>
        <vt:i4>0</vt:i4>
      </vt:variant>
      <vt:variant>
        <vt:i4>5</vt:i4>
      </vt:variant>
      <vt:variant>
        <vt:lpwstr/>
      </vt:variant>
      <vt:variant>
        <vt:lpwstr>_Toc101968414</vt:lpwstr>
      </vt:variant>
      <vt:variant>
        <vt:i4>1507378</vt:i4>
      </vt:variant>
      <vt:variant>
        <vt:i4>164</vt:i4>
      </vt:variant>
      <vt:variant>
        <vt:i4>0</vt:i4>
      </vt:variant>
      <vt:variant>
        <vt:i4>5</vt:i4>
      </vt:variant>
      <vt:variant>
        <vt:lpwstr/>
      </vt:variant>
      <vt:variant>
        <vt:lpwstr>_Toc101968413</vt:lpwstr>
      </vt:variant>
      <vt:variant>
        <vt:i4>1507378</vt:i4>
      </vt:variant>
      <vt:variant>
        <vt:i4>158</vt:i4>
      </vt:variant>
      <vt:variant>
        <vt:i4>0</vt:i4>
      </vt:variant>
      <vt:variant>
        <vt:i4>5</vt:i4>
      </vt:variant>
      <vt:variant>
        <vt:lpwstr/>
      </vt:variant>
      <vt:variant>
        <vt:lpwstr>_Toc101968412</vt:lpwstr>
      </vt:variant>
      <vt:variant>
        <vt:i4>1507378</vt:i4>
      </vt:variant>
      <vt:variant>
        <vt:i4>152</vt:i4>
      </vt:variant>
      <vt:variant>
        <vt:i4>0</vt:i4>
      </vt:variant>
      <vt:variant>
        <vt:i4>5</vt:i4>
      </vt:variant>
      <vt:variant>
        <vt:lpwstr/>
      </vt:variant>
      <vt:variant>
        <vt:lpwstr>_Toc101968411</vt:lpwstr>
      </vt:variant>
      <vt:variant>
        <vt:i4>1507378</vt:i4>
      </vt:variant>
      <vt:variant>
        <vt:i4>146</vt:i4>
      </vt:variant>
      <vt:variant>
        <vt:i4>0</vt:i4>
      </vt:variant>
      <vt:variant>
        <vt:i4>5</vt:i4>
      </vt:variant>
      <vt:variant>
        <vt:lpwstr/>
      </vt:variant>
      <vt:variant>
        <vt:lpwstr>_Toc101968410</vt:lpwstr>
      </vt:variant>
      <vt:variant>
        <vt:i4>1441842</vt:i4>
      </vt:variant>
      <vt:variant>
        <vt:i4>140</vt:i4>
      </vt:variant>
      <vt:variant>
        <vt:i4>0</vt:i4>
      </vt:variant>
      <vt:variant>
        <vt:i4>5</vt:i4>
      </vt:variant>
      <vt:variant>
        <vt:lpwstr/>
      </vt:variant>
      <vt:variant>
        <vt:lpwstr>_Toc101968409</vt:lpwstr>
      </vt:variant>
      <vt:variant>
        <vt:i4>1441842</vt:i4>
      </vt:variant>
      <vt:variant>
        <vt:i4>134</vt:i4>
      </vt:variant>
      <vt:variant>
        <vt:i4>0</vt:i4>
      </vt:variant>
      <vt:variant>
        <vt:i4>5</vt:i4>
      </vt:variant>
      <vt:variant>
        <vt:lpwstr/>
      </vt:variant>
      <vt:variant>
        <vt:lpwstr>_Toc101968408</vt:lpwstr>
      </vt:variant>
      <vt:variant>
        <vt:i4>1441842</vt:i4>
      </vt:variant>
      <vt:variant>
        <vt:i4>128</vt:i4>
      </vt:variant>
      <vt:variant>
        <vt:i4>0</vt:i4>
      </vt:variant>
      <vt:variant>
        <vt:i4>5</vt:i4>
      </vt:variant>
      <vt:variant>
        <vt:lpwstr/>
      </vt:variant>
      <vt:variant>
        <vt:lpwstr>_Toc101968407</vt:lpwstr>
      </vt:variant>
      <vt:variant>
        <vt:i4>1441842</vt:i4>
      </vt:variant>
      <vt:variant>
        <vt:i4>122</vt:i4>
      </vt:variant>
      <vt:variant>
        <vt:i4>0</vt:i4>
      </vt:variant>
      <vt:variant>
        <vt:i4>5</vt:i4>
      </vt:variant>
      <vt:variant>
        <vt:lpwstr/>
      </vt:variant>
      <vt:variant>
        <vt:lpwstr>_Toc101968406</vt:lpwstr>
      </vt:variant>
      <vt:variant>
        <vt:i4>1441842</vt:i4>
      </vt:variant>
      <vt:variant>
        <vt:i4>116</vt:i4>
      </vt:variant>
      <vt:variant>
        <vt:i4>0</vt:i4>
      </vt:variant>
      <vt:variant>
        <vt:i4>5</vt:i4>
      </vt:variant>
      <vt:variant>
        <vt:lpwstr/>
      </vt:variant>
      <vt:variant>
        <vt:lpwstr>_Toc101968405</vt:lpwstr>
      </vt:variant>
      <vt:variant>
        <vt:i4>1441842</vt:i4>
      </vt:variant>
      <vt:variant>
        <vt:i4>110</vt:i4>
      </vt:variant>
      <vt:variant>
        <vt:i4>0</vt:i4>
      </vt:variant>
      <vt:variant>
        <vt:i4>5</vt:i4>
      </vt:variant>
      <vt:variant>
        <vt:lpwstr/>
      </vt:variant>
      <vt:variant>
        <vt:lpwstr>_Toc101968404</vt:lpwstr>
      </vt:variant>
      <vt:variant>
        <vt:i4>1441842</vt:i4>
      </vt:variant>
      <vt:variant>
        <vt:i4>104</vt:i4>
      </vt:variant>
      <vt:variant>
        <vt:i4>0</vt:i4>
      </vt:variant>
      <vt:variant>
        <vt:i4>5</vt:i4>
      </vt:variant>
      <vt:variant>
        <vt:lpwstr/>
      </vt:variant>
      <vt:variant>
        <vt:lpwstr>_Toc101968403</vt:lpwstr>
      </vt:variant>
      <vt:variant>
        <vt:i4>1441842</vt:i4>
      </vt:variant>
      <vt:variant>
        <vt:i4>98</vt:i4>
      </vt:variant>
      <vt:variant>
        <vt:i4>0</vt:i4>
      </vt:variant>
      <vt:variant>
        <vt:i4>5</vt:i4>
      </vt:variant>
      <vt:variant>
        <vt:lpwstr/>
      </vt:variant>
      <vt:variant>
        <vt:lpwstr>_Toc101968402</vt:lpwstr>
      </vt:variant>
      <vt:variant>
        <vt:i4>1441842</vt:i4>
      </vt:variant>
      <vt:variant>
        <vt:i4>92</vt:i4>
      </vt:variant>
      <vt:variant>
        <vt:i4>0</vt:i4>
      </vt:variant>
      <vt:variant>
        <vt:i4>5</vt:i4>
      </vt:variant>
      <vt:variant>
        <vt:lpwstr/>
      </vt:variant>
      <vt:variant>
        <vt:lpwstr>_Toc101968401</vt:lpwstr>
      </vt:variant>
      <vt:variant>
        <vt:i4>1441842</vt:i4>
      </vt:variant>
      <vt:variant>
        <vt:i4>86</vt:i4>
      </vt:variant>
      <vt:variant>
        <vt:i4>0</vt:i4>
      </vt:variant>
      <vt:variant>
        <vt:i4>5</vt:i4>
      </vt:variant>
      <vt:variant>
        <vt:lpwstr/>
      </vt:variant>
      <vt:variant>
        <vt:lpwstr>_Toc101968400</vt:lpwstr>
      </vt:variant>
      <vt:variant>
        <vt:i4>2031669</vt:i4>
      </vt:variant>
      <vt:variant>
        <vt:i4>80</vt:i4>
      </vt:variant>
      <vt:variant>
        <vt:i4>0</vt:i4>
      </vt:variant>
      <vt:variant>
        <vt:i4>5</vt:i4>
      </vt:variant>
      <vt:variant>
        <vt:lpwstr/>
      </vt:variant>
      <vt:variant>
        <vt:lpwstr>_Toc101968399</vt:lpwstr>
      </vt:variant>
      <vt:variant>
        <vt:i4>2031669</vt:i4>
      </vt:variant>
      <vt:variant>
        <vt:i4>74</vt:i4>
      </vt:variant>
      <vt:variant>
        <vt:i4>0</vt:i4>
      </vt:variant>
      <vt:variant>
        <vt:i4>5</vt:i4>
      </vt:variant>
      <vt:variant>
        <vt:lpwstr/>
      </vt:variant>
      <vt:variant>
        <vt:lpwstr>_Toc101968398</vt:lpwstr>
      </vt:variant>
      <vt:variant>
        <vt:i4>2031669</vt:i4>
      </vt:variant>
      <vt:variant>
        <vt:i4>68</vt:i4>
      </vt:variant>
      <vt:variant>
        <vt:i4>0</vt:i4>
      </vt:variant>
      <vt:variant>
        <vt:i4>5</vt:i4>
      </vt:variant>
      <vt:variant>
        <vt:lpwstr/>
      </vt:variant>
      <vt:variant>
        <vt:lpwstr>_Toc101968397</vt:lpwstr>
      </vt:variant>
      <vt:variant>
        <vt:i4>2031669</vt:i4>
      </vt:variant>
      <vt:variant>
        <vt:i4>62</vt:i4>
      </vt:variant>
      <vt:variant>
        <vt:i4>0</vt:i4>
      </vt:variant>
      <vt:variant>
        <vt:i4>5</vt:i4>
      </vt:variant>
      <vt:variant>
        <vt:lpwstr/>
      </vt:variant>
      <vt:variant>
        <vt:lpwstr>_Toc101968396</vt:lpwstr>
      </vt:variant>
      <vt:variant>
        <vt:i4>2031669</vt:i4>
      </vt:variant>
      <vt:variant>
        <vt:i4>56</vt:i4>
      </vt:variant>
      <vt:variant>
        <vt:i4>0</vt:i4>
      </vt:variant>
      <vt:variant>
        <vt:i4>5</vt:i4>
      </vt:variant>
      <vt:variant>
        <vt:lpwstr/>
      </vt:variant>
      <vt:variant>
        <vt:lpwstr>_Toc101968395</vt:lpwstr>
      </vt:variant>
      <vt:variant>
        <vt:i4>2031669</vt:i4>
      </vt:variant>
      <vt:variant>
        <vt:i4>50</vt:i4>
      </vt:variant>
      <vt:variant>
        <vt:i4>0</vt:i4>
      </vt:variant>
      <vt:variant>
        <vt:i4>5</vt:i4>
      </vt:variant>
      <vt:variant>
        <vt:lpwstr/>
      </vt:variant>
      <vt:variant>
        <vt:lpwstr>_Toc101968394</vt:lpwstr>
      </vt:variant>
      <vt:variant>
        <vt:i4>2031669</vt:i4>
      </vt:variant>
      <vt:variant>
        <vt:i4>44</vt:i4>
      </vt:variant>
      <vt:variant>
        <vt:i4>0</vt:i4>
      </vt:variant>
      <vt:variant>
        <vt:i4>5</vt:i4>
      </vt:variant>
      <vt:variant>
        <vt:lpwstr/>
      </vt:variant>
      <vt:variant>
        <vt:lpwstr>_Toc101968393</vt:lpwstr>
      </vt:variant>
      <vt:variant>
        <vt:i4>2031669</vt:i4>
      </vt:variant>
      <vt:variant>
        <vt:i4>38</vt:i4>
      </vt:variant>
      <vt:variant>
        <vt:i4>0</vt:i4>
      </vt:variant>
      <vt:variant>
        <vt:i4>5</vt:i4>
      </vt:variant>
      <vt:variant>
        <vt:lpwstr/>
      </vt:variant>
      <vt:variant>
        <vt:lpwstr>_Toc101968392</vt:lpwstr>
      </vt:variant>
      <vt:variant>
        <vt:i4>2031669</vt:i4>
      </vt:variant>
      <vt:variant>
        <vt:i4>32</vt:i4>
      </vt:variant>
      <vt:variant>
        <vt:i4>0</vt:i4>
      </vt:variant>
      <vt:variant>
        <vt:i4>5</vt:i4>
      </vt:variant>
      <vt:variant>
        <vt:lpwstr/>
      </vt:variant>
      <vt:variant>
        <vt:lpwstr>_Toc101968391</vt:lpwstr>
      </vt:variant>
      <vt:variant>
        <vt:i4>2031669</vt:i4>
      </vt:variant>
      <vt:variant>
        <vt:i4>26</vt:i4>
      </vt:variant>
      <vt:variant>
        <vt:i4>0</vt:i4>
      </vt:variant>
      <vt:variant>
        <vt:i4>5</vt:i4>
      </vt:variant>
      <vt:variant>
        <vt:lpwstr/>
      </vt:variant>
      <vt:variant>
        <vt:lpwstr>_Toc101968390</vt:lpwstr>
      </vt:variant>
      <vt:variant>
        <vt:i4>1966133</vt:i4>
      </vt:variant>
      <vt:variant>
        <vt:i4>20</vt:i4>
      </vt:variant>
      <vt:variant>
        <vt:i4>0</vt:i4>
      </vt:variant>
      <vt:variant>
        <vt:i4>5</vt:i4>
      </vt:variant>
      <vt:variant>
        <vt:lpwstr/>
      </vt:variant>
      <vt:variant>
        <vt:lpwstr>_Toc101968389</vt:lpwstr>
      </vt:variant>
      <vt:variant>
        <vt:i4>1966133</vt:i4>
      </vt:variant>
      <vt:variant>
        <vt:i4>14</vt:i4>
      </vt:variant>
      <vt:variant>
        <vt:i4>0</vt:i4>
      </vt:variant>
      <vt:variant>
        <vt:i4>5</vt:i4>
      </vt:variant>
      <vt:variant>
        <vt:lpwstr/>
      </vt:variant>
      <vt:variant>
        <vt:lpwstr>_Toc101968388</vt:lpwstr>
      </vt:variant>
      <vt:variant>
        <vt:i4>1966133</vt:i4>
      </vt:variant>
      <vt:variant>
        <vt:i4>8</vt:i4>
      </vt:variant>
      <vt:variant>
        <vt:i4>0</vt:i4>
      </vt:variant>
      <vt:variant>
        <vt:i4>5</vt:i4>
      </vt:variant>
      <vt:variant>
        <vt:lpwstr/>
      </vt:variant>
      <vt:variant>
        <vt:lpwstr>_Toc101968387</vt:lpwstr>
      </vt:variant>
      <vt:variant>
        <vt:i4>1966133</vt:i4>
      </vt:variant>
      <vt:variant>
        <vt:i4>2</vt:i4>
      </vt:variant>
      <vt:variant>
        <vt:i4>0</vt:i4>
      </vt:variant>
      <vt:variant>
        <vt:i4>5</vt:i4>
      </vt:variant>
      <vt:variant>
        <vt:lpwstr/>
      </vt:variant>
      <vt:variant>
        <vt:lpwstr>_Toc101968386</vt:lpwstr>
      </vt:variant>
    </vt:vector>
  </HLinks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eaadhsy</dc:creator>
  <cp:lastModifiedBy>Suser</cp:lastModifiedBy>
  <cp:revision>2</cp:revision>
  <cp:lastPrinted>2024-12-12T12:47:00Z</cp:lastPrinted>
  <dcterms:created xsi:type="dcterms:W3CDTF">2025-12-15T15:10:00Z</dcterms:created>
  <dcterms:modified xsi:type="dcterms:W3CDTF">2025-12-15T15:10:00Z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0x010100B87FEBF6679AF846A0965A990657DFAD</vt:lpwstr>
  </property>
</Properties>
</file>